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93457C0" w14:textId="77777777" w:rsidR="00CD1D13" w:rsidRPr="008D06C7" w:rsidRDefault="00CD1D13" w:rsidP="002D5678">
      <w:pPr>
        <w:rPr>
          <w:rFonts w:ascii="Arial" w:eastAsia="Times New Roman" w:hAnsi="Arial" w:cs="Arial"/>
          <w:sz w:val="20"/>
          <w:szCs w:val="20"/>
          <w:lang w:eastAsia="ar-SA"/>
        </w:rPr>
      </w:pPr>
    </w:p>
    <w:p w14:paraId="78173D82" w14:textId="77777777" w:rsidR="0023179E" w:rsidRPr="0023179E" w:rsidRDefault="0023179E"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sz w:val="16"/>
          <w:szCs w:val="16"/>
          <w:lang w:eastAsia="ar-SA"/>
        </w:rPr>
      </w:pPr>
    </w:p>
    <w:p w14:paraId="2E9F9F7C" w14:textId="77777777" w:rsidR="0023179E" w:rsidRPr="00E678B9" w:rsidRDefault="00CD1D13" w:rsidP="00E678B9">
      <w:pPr>
        <w:pStyle w:val="Titre1"/>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lang w:eastAsia="ar-SA"/>
        </w:rPr>
      </w:pPr>
      <w:r w:rsidRPr="00E678B9">
        <w:rPr>
          <w:rFonts w:eastAsia="Times New Roman" w:cs="Arial"/>
          <w:color w:val="FFFFFF"/>
          <w:lang w:eastAsia="ar-SA"/>
        </w:rPr>
        <w:t xml:space="preserve">FICHE </w:t>
      </w:r>
      <w:r w:rsidR="006B21BF" w:rsidRPr="00E678B9">
        <w:rPr>
          <w:rFonts w:eastAsia="Times New Roman" w:cs="Arial"/>
          <w:color w:val="FFFFFF"/>
          <w:lang w:eastAsia="ar-SA"/>
        </w:rPr>
        <w:t xml:space="preserve">du </w:t>
      </w:r>
      <w:r w:rsidR="001D286D" w:rsidRPr="00E678B9">
        <w:rPr>
          <w:rFonts w:eastAsia="Times New Roman" w:cs="Arial"/>
          <w:color w:val="FFFFFF"/>
          <w:lang w:eastAsia="ar-SA"/>
        </w:rPr>
        <w:t xml:space="preserve">CORRESPONDANT </w:t>
      </w:r>
      <w:r w:rsidRPr="00E678B9">
        <w:rPr>
          <w:rFonts w:eastAsia="Times New Roman" w:cs="Arial"/>
          <w:color w:val="FFFFFF"/>
          <w:lang w:eastAsia="ar-SA"/>
        </w:rPr>
        <w:t>DE L’</w:t>
      </w:r>
      <w:r w:rsidR="001D286D" w:rsidRPr="00E678B9">
        <w:rPr>
          <w:rFonts w:eastAsia="Times New Roman" w:cs="Arial"/>
          <w:color w:val="FFFFFF"/>
          <w:lang w:eastAsia="ar-SA"/>
        </w:rPr>
        <w:t>EQUIPE</w:t>
      </w:r>
    </w:p>
    <w:p w14:paraId="3CB62A3E" w14:textId="77777777" w:rsidR="0023179E" w:rsidRPr="00E678B9" w:rsidRDefault="001D286D"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sz w:val="16"/>
          <w:szCs w:val="16"/>
          <w:lang w:eastAsia="ar-SA"/>
        </w:rPr>
      </w:pPr>
      <w:r w:rsidRPr="00E678B9">
        <w:rPr>
          <w:rFonts w:eastAsia="Times New Roman" w:cs="Arial"/>
          <w:color w:val="FFFFFF"/>
          <w:lang w:eastAsia="ar-SA"/>
        </w:rPr>
        <w:t xml:space="preserve">  </w:t>
      </w:r>
    </w:p>
    <w:p w14:paraId="337F7054" w14:textId="77777777" w:rsidR="00CD1D13" w:rsidRPr="008D06C7" w:rsidRDefault="00CD1D13" w:rsidP="0023179E">
      <w:pPr>
        <w:tabs>
          <w:tab w:val="left" w:leader="dot" w:pos="1701"/>
          <w:tab w:val="left" w:leader="dot" w:pos="9639"/>
        </w:tabs>
        <w:rPr>
          <w:rFonts w:ascii="Arial" w:eastAsia="Times New Roman" w:hAnsi="Arial" w:cs="Arial"/>
          <w:sz w:val="20"/>
          <w:szCs w:val="20"/>
          <w:lang w:eastAsia="ar-SA"/>
        </w:rPr>
      </w:pPr>
    </w:p>
    <w:p w14:paraId="3B051E42" w14:textId="77777777" w:rsidR="00CD1D13" w:rsidRPr="008D06C7" w:rsidRDefault="00CD1D13">
      <w:pPr>
        <w:tabs>
          <w:tab w:val="left" w:leader="dot" w:pos="1701"/>
          <w:tab w:val="left" w:leader="dot" w:pos="9639"/>
        </w:tabs>
        <w:jc w:val="center"/>
        <w:rPr>
          <w:rFonts w:ascii="Arial" w:eastAsia="Times New Roman" w:hAnsi="Arial" w:cs="Arial"/>
          <w:sz w:val="20"/>
          <w:szCs w:val="20"/>
          <w:lang w:eastAsia="ar-SA"/>
        </w:rPr>
      </w:pPr>
    </w:p>
    <w:p w14:paraId="4E66985A" w14:textId="77777777" w:rsidR="00CD1D13" w:rsidRPr="0023179E" w:rsidRDefault="00CD1D13" w:rsidP="00CD1D13">
      <w:pPr>
        <w:tabs>
          <w:tab w:val="left" w:leader="dot" w:pos="1701"/>
          <w:tab w:val="left" w:leader="dot" w:pos="9639"/>
        </w:tabs>
        <w:jc w:val="both"/>
        <w:rPr>
          <w:rFonts w:ascii="Arial" w:eastAsia="Times New Roman" w:hAnsi="Arial" w:cs="Arial"/>
          <w:lang w:eastAsia="ar-SA"/>
        </w:rPr>
      </w:pPr>
      <w:r w:rsidRPr="0023179E">
        <w:rPr>
          <w:rFonts w:ascii="Arial" w:eastAsia="Times New Roman" w:hAnsi="Arial" w:cs="Arial"/>
          <w:b/>
          <w:u w:val="single"/>
          <w:lang w:eastAsia="ar-SA"/>
        </w:rPr>
        <w:t>NOM DU CLUB</w:t>
      </w:r>
      <w:r w:rsidRPr="008D06C7">
        <w:rPr>
          <w:rFonts w:ascii="Arial" w:eastAsia="Times New Roman" w:hAnsi="Arial" w:cs="Arial"/>
          <w:b/>
          <w:lang w:eastAsia="ar-SA"/>
        </w:rPr>
        <w:t xml:space="preserve"> : </w:t>
      </w:r>
      <w:r w:rsidR="0023179E">
        <w:rPr>
          <w:rFonts w:ascii="Arial" w:eastAsia="Times New Roman" w:hAnsi="Arial" w:cs="Arial"/>
          <w:lang w:eastAsia="ar-SA"/>
        </w:rPr>
        <w:t>_________________________________________________________</w:t>
      </w:r>
    </w:p>
    <w:p w14:paraId="50EF8E62" w14:textId="77777777" w:rsidR="00CD1D13" w:rsidRPr="008D06C7" w:rsidRDefault="00CD1D13" w:rsidP="00CD1D13">
      <w:pPr>
        <w:tabs>
          <w:tab w:val="left" w:leader="dot" w:pos="1701"/>
          <w:tab w:val="left" w:leader="dot" w:pos="9639"/>
        </w:tabs>
        <w:jc w:val="both"/>
        <w:rPr>
          <w:rFonts w:ascii="Arial" w:eastAsia="Times New Roman" w:hAnsi="Arial" w:cs="Arial"/>
          <w:b/>
          <w:lang w:eastAsia="ar-SA"/>
        </w:rPr>
      </w:pPr>
    </w:p>
    <w:p w14:paraId="11362FB4" w14:textId="77777777" w:rsidR="0023179E" w:rsidRDefault="0023179E">
      <w:pPr>
        <w:tabs>
          <w:tab w:val="left" w:leader="dot" w:pos="1701"/>
          <w:tab w:val="left" w:leader="dot" w:pos="9639"/>
        </w:tabs>
        <w:rPr>
          <w:rFonts w:ascii="Arial" w:eastAsia="Times New Roman" w:hAnsi="Arial" w:cs="Arial"/>
          <w:b/>
          <w:bCs/>
          <w:sz w:val="20"/>
          <w:szCs w:val="20"/>
          <w:lang w:eastAsia="ar-SA"/>
        </w:rPr>
      </w:pPr>
    </w:p>
    <w:p w14:paraId="66D0C7A8" w14:textId="77777777" w:rsidR="00CD1D13"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de l’équipe</w:t>
      </w:r>
      <w:r w:rsidR="001D286D" w:rsidRPr="008D06C7">
        <w:rPr>
          <w:rFonts w:ascii="Arial" w:eastAsia="Times New Roman" w:hAnsi="Arial" w:cs="Arial"/>
          <w:b/>
          <w:bCs/>
          <w:sz w:val="20"/>
          <w:szCs w:val="20"/>
          <w:lang w:eastAsia="ar-SA"/>
        </w:rPr>
        <w:t xml:space="preserve"> : </w:t>
      </w:r>
      <w:r>
        <w:rPr>
          <w:rFonts w:ascii="Arial" w:eastAsia="Times New Roman" w:hAnsi="Arial" w:cs="Arial"/>
          <w:sz w:val="20"/>
          <w:szCs w:val="20"/>
          <w:lang w:eastAsia="ar-SA"/>
        </w:rPr>
        <w:t>_______________________________________________________________________</w:t>
      </w:r>
    </w:p>
    <w:p w14:paraId="72886BDE" w14:textId="77777777" w:rsidR="0023179E" w:rsidRDefault="0023179E">
      <w:pPr>
        <w:tabs>
          <w:tab w:val="left" w:leader="dot" w:pos="1701"/>
          <w:tab w:val="left" w:leader="dot" w:pos="9639"/>
        </w:tabs>
        <w:rPr>
          <w:rFonts w:ascii="Arial" w:eastAsia="Times New Roman" w:hAnsi="Arial" w:cs="Arial"/>
          <w:b/>
          <w:bCs/>
          <w:i/>
          <w:sz w:val="20"/>
          <w:szCs w:val="20"/>
          <w:lang w:eastAsia="ar-SA"/>
        </w:rPr>
      </w:pPr>
    </w:p>
    <w:p w14:paraId="769F1CCE"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du correspondant de l’équipe</w:t>
      </w:r>
      <w:r w:rsidR="001D286D" w:rsidRPr="008D06C7">
        <w:rPr>
          <w:rFonts w:ascii="Arial" w:eastAsia="Times New Roman" w:hAnsi="Arial" w:cs="Arial"/>
          <w:sz w:val="20"/>
          <w:szCs w:val="20"/>
          <w:lang w:eastAsia="ar-SA"/>
        </w:rPr>
        <w:t xml:space="preserve"> : </w:t>
      </w:r>
      <w:r>
        <w:rPr>
          <w:rFonts w:ascii="Arial" w:eastAsia="Times New Roman" w:hAnsi="Arial" w:cs="Arial"/>
          <w:sz w:val="20"/>
          <w:szCs w:val="20"/>
          <w:lang w:eastAsia="ar-SA"/>
        </w:rPr>
        <w:t>_______________________________________________________</w:t>
      </w:r>
    </w:p>
    <w:p w14:paraId="51210019"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7A0DA342" w14:textId="77777777" w:rsidR="001D286D" w:rsidRPr="008D06C7" w:rsidRDefault="001D286D">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______________________________________________________________________________</w:t>
      </w:r>
    </w:p>
    <w:p w14:paraId="783D158E"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5A70EF15"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 xml:space="preserve">Code </w:t>
      </w:r>
      <w:proofErr w:type="gramStart"/>
      <w:r w:rsidRPr="0023179E">
        <w:rPr>
          <w:rFonts w:ascii="Arial" w:eastAsia="Times New Roman" w:hAnsi="Arial" w:cs="Arial"/>
          <w:b/>
          <w:i/>
          <w:sz w:val="20"/>
          <w:szCs w:val="20"/>
          <w:lang w:eastAsia="ar-SA"/>
        </w:rPr>
        <w:t>postal  +</w:t>
      </w:r>
      <w:proofErr w:type="gramEnd"/>
      <w:r w:rsidRPr="0023179E">
        <w:rPr>
          <w:rFonts w:ascii="Arial" w:eastAsia="Times New Roman" w:hAnsi="Arial" w:cs="Arial"/>
          <w:b/>
          <w:i/>
          <w:sz w:val="20"/>
          <w:szCs w:val="20"/>
          <w:lang w:eastAsia="ar-SA"/>
        </w:rPr>
        <w:t xml:space="preserve"> </w:t>
      </w:r>
      <w:r w:rsidR="001D286D" w:rsidRPr="0023179E">
        <w:rPr>
          <w:rFonts w:ascii="Arial" w:eastAsia="Times New Roman" w:hAnsi="Arial" w:cs="Arial"/>
          <w:b/>
          <w:i/>
          <w:sz w:val="20"/>
          <w:szCs w:val="20"/>
          <w:lang w:eastAsia="ar-SA"/>
        </w:rPr>
        <w:t>Ville</w:t>
      </w:r>
      <w:r w:rsidR="001D286D" w:rsidRPr="008D06C7">
        <w:rPr>
          <w:rFonts w:ascii="Arial" w:eastAsia="Times New Roman" w:hAnsi="Arial" w:cs="Arial"/>
          <w:sz w:val="20"/>
          <w:szCs w:val="20"/>
          <w:lang w:eastAsia="ar-SA"/>
        </w:rPr>
        <w:t> :</w:t>
      </w:r>
      <w:r>
        <w:rPr>
          <w:rFonts w:ascii="Arial" w:eastAsia="Times New Roman" w:hAnsi="Arial" w:cs="Arial"/>
          <w:sz w:val="20"/>
          <w:szCs w:val="20"/>
          <w:lang w:eastAsia="ar-SA"/>
        </w:rPr>
        <w:t xml:space="preserve"> ____________________________________________________________________</w:t>
      </w:r>
    </w:p>
    <w:p w14:paraId="3990D444"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042C142A"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Tél</w:t>
      </w:r>
      <w:r w:rsid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domicile</w:t>
      </w:r>
      <w:r w:rsidR="0023179E">
        <w:rPr>
          <w:rFonts w:ascii="Arial" w:eastAsia="Times New Roman" w:hAnsi="Arial" w:cs="Arial"/>
          <w:sz w:val="20"/>
          <w:szCs w:val="20"/>
          <w:lang w:eastAsia="ar-SA"/>
        </w:rPr>
        <w:t> : ________________</w:t>
      </w:r>
      <w:r w:rsidRPr="008D06C7">
        <w:rPr>
          <w:rFonts w:ascii="Arial" w:eastAsia="Times New Roman" w:hAnsi="Arial" w:cs="Arial"/>
          <w:sz w:val="20"/>
          <w:szCs w:val="20"/>
          <w:lang w:eastAsia="ar-SA"/>
        </w:rPr>
        <w:t xml:space="preserve"> </w:t>
      </w:r>
      <w:r w:rsidRPr="0023179E">
        <w:rPr>
          <w:rFonts w:ascii="Arial" w:eastAsia="Times New Roman" w:hAnsi="Arial" w:cs="Arial"/>
          <w:b/>
          <w:i/>
          <w:sz w:val="20"/>
          <w:szCs w:val="20"/>
          <w:lang w:eastAsia="ar-SA"/>
        </w:rPr>
        <w:t>Tél</w:t>
      </w:r>
      <w:r w:rsidR="0023179E" w:rsidRP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Travail</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w:t>
      </w:r>
      <w:r w:rsidR="0023179E" w:rsidRPr="0023179E">
        <w:rPr>
          <w:rFonts w:ascii="Arial" w:eastAsia="Times New Roman" w:hAnsi="Arial" w:cs="Arial"/>
          <w:b/>
          <w:i/>
          <w:sz w:val="20"/>
          <w:szCs w:val="20"/>
          <w:lang w:eastAsia="ar-SA"/>
        </w:rPr>
        <w:t xml:space="preserve"> </w:t>
      </w:r>
      <w:r w:rsidRPr="0023179E">
        <w:rPr>
          <w:rFonts w:ascii="Arial" w:eastAsia="Times New Roman" w:hAnsi="Arial" w:cs="Arial"/>
          <w:b/>
          <w:i/>
          <w:sz w:val="20"/>
          <w:szCs w:val="20"/>
          <w:lang w:eastAsia="ar-SA"/>
        </w:rPr>
        <w:t>Portable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w:t>
      </w:r>
    </w:p>
    <w:p w14:paraId="2A0E5278"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27E9CD0"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E7128C">
        <w:rPr>
          <w:rFonts w:ascii="Arial" w:eastAsia="Times New Roman" w:hAnsi="Arial" w:cs="Arial"/>
          <w:b/>
          <w:i/>
          <w:sz w:val="20"/>
          <w:szCs w:val="20"/>
          <w:lang w:eastAsia="ar-SA"/>
        </w:rPr>
        <w:t>Adresse E-mail</w:t>
      </w:r>
      <w:proofErr w:type="gramStart"/>
      <w:r w:rsidRPr="008D06C7">
        <w:rPr>
          <w:rFonts w:ascii="Arial" w:eastAsia="Times New Roman" w:hAnsi="Arial" w:cs="Arial"/>
          <w:sz w:val="20"/>
          <w:szCs w:val="20"/>
          <w:lang w:eastAsia="ar-SA"/>
        </w:rPr>
        <w:t> :</w:t>
      </w:r>
      <w:r w:rsidR="00E7128C">
        <w:rPr>
          <w:rFonts w:ascii="Arial" w:eastAsia="Times New Roman" w:hAnsi="Arial" w:cs="Arial"/>
          <w:sz w:val="20"/>
          <w:szCs w:val="20"/>
          <w:lang w:eastAsia="ar-SA"/>
        </w:rPr>
        <w:t>_</w:t>
      </w:r>
      <w:proofErr w:type="gramEnd"/>
      <w:r w:rsidR="00E7128C">
        <w:rPr>
          <w:rFonts w:ascii="Arial" w:eastAsia="Times New Roman" w:hAnsi="Arial" w:cs="Arial"/>
          <w:sz w:val="20"/>
          <w:szCs w:val="20"/>
          <w:lang w:eastAsia="ar-SA"/>
        </w:rPr>
        <w:t>_______________________________________________________________________</w:t>
      </w:r>
    </w:p>
    <w:p w14:paraId="4E529B86"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522533DB"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784330AC" w14:textId="77777777" w:rsidR="001D286D" w:rsidRPr="008D06C7" w:rsidRDefault="001D286D" w:rsidP="00E7128C">
      <w:pPr>
        <w:pBdr>
          <w:top w:val="single" w:sz="4" w:space="1" w:color="auto"/>
          <w:left w:val="single" w:sz="4" w:space="4" w:color="auto"/>
          <w:bottom w:val="single" w:sz="4" w:space="1" w:color="auto"/>
          <w:right w:val="single" w:sz="4" w:space="0" w:color="auto"/>
        </w:pBdr>
        <w:shd w:val="clear" w:color="auto" w:fill="EAEAEA"/>
        <w:tabs>
          <w:tab w:val="left" w:leader="dot" w:pos="1701"/>
          <w:tab w:val="left" w:leader="dot" w:pos="4111"/>
          <w:tab w:val="left" w:leader="dot" w:pos="5387"/>
          <w:tab w:val="left" w:leader="dot" w:pos="7371"/>
          <w:tab w:val="left" w:leader="dot" w:pos="9639"/>
        </w:tabs>
        <w:jc w:val="center"/>
        <w:rPr>
          <w:rFonts w:ascii="Arial" w:eastAsia="Times New Roman" w:hAnsi="Arial" w:cs="Arial"/>
          <w:b/>
          <w:sz w:val="22"/>
          <w:szCs w:val="20"/>
          <w:lang w:eastAsia="ar-SA"/>
        </w:rPr>
      </w:pPr>
      <w:r w:rsidRPr="008D06C7">
        <w:rPr>
          <w:rFonts w:ascii="Arial" w:eastAsia="Times New Roman" w:hAnsi="Arial" w:cs="Arial"/>
          <w:b/>
          <w:sz w:val="22"/>
          <w:szCs w:val="20"/>
          <w:lang w:eastAsia="ar-SA"/>
        </w:rPr>
        <w:t>SALLE DE SPORTS</w:t>
      </w:r>
    </w:p>
    <w:p w14:paraId="44AF27B3"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E92E98E"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Nom de la salle utilisée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w:t>
      </w:r>
    </w:p>
    <w:p w14:paraId="351692CD"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Téléphone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w:t>
      </w:r>
    </w:p>
    <w:p w14:paraId="3E0A8E60"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Adresse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______________________________________________________________________</w:t>
      </w:r>
    </w:p>
    <w:p w14:paraId="3604D2CA"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Code Postal + Ville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w:t>
      </w:r>
    </w:p>
    <w:p w14:paraId="72176805" w14:textId="77777777" w:rsidR="001D286D"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Jour de la rencontre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w:t>
      </w:r>
    </w:p>
    <w:p w14:paraId="06FE8374" w14:textId="77777777" w:rsidR="00E7128C" w:rsidRPr="008D06C7" w:rsidRDefault="00E7128C" w:rsidP="00E7128C">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Pr>
          <w:rFonts w:ascii="Arial" w:eastAsia="Times New Roman" w:hAnsi="Arial" w:cs="Arial"/>
          <w:b/>
          <w:i/>
          <w:sz w:val="22"/>
          <w:szCs w:val="20"/>
          <w:lang w:eastAsia="ar-SA"/>
        </w:rPr>
        <w:t>Heure</w:t>
      </w:r>
      <w:r w:rsidRPr="00E7128C">
        <w:rPr>
          <w:rFonts w:ascii="Arial" w:eastAsia="Times New Roman" w:hAnsi="Arial" w:cs="Arial"/>
          <w:b/>
          <w:i/>
          <w:sz w:val="22"/>
          <w:szCs w:val="20"/>
          <w:lang w:eastAsia="ar-SA"/>
        </w:rPr>
        <w:t xml:space="preserve"> de la rencontre</w:t>
      </w:r>
      <w:r w:rsidRPr="008D06C7">
        <w:rPr>
          <w:rFonts w:ascii="Arial" w:eastAsia="Times New Roman" w:hAnsi="Arial" w:cs="Arial"/>
          <w:sz w:val="22"/>
          <w:szCs w:val="20"/>
          <w:lang w:eastAsia="ar-SA"/>
        </w:rPr>
        <w:t> :</w:t>
      </w:r>
      <w:r>
        <w:rPr>
          <w:rFonts w:ascii="Arial" w:eastAsia="Times New Roman" w:hAnsi="Arial" w:cs="Arial"/>
          <w:sz w:val="22"/>
          <w:szCs w:val="20"/>
          <w:lang w:eastAsia="ar-SA"/>
        </w:rPr>
        <w:t xml:space="preserve"> __________________________________________________________</w:t>
      </w:r>
    </w:p>
    <w:p w14:paraId="6D05A186" w14:textId="77777777" w:rsidR="001D286D" w:rsidRPr="008D06C7" w:rsidRDefault="00E72EB8">
      <w:pPr>
        <w:pStyle w:val="En-tte"/>
        <w:tabs>
          <w:tab w:val="clear" w:pos="4818"/>
          <w:tab w:val="clear" w:pos="9637"/>
        </w:tabs>
        <w:rPr>
          <w:rFonts w:ascii="Arial" w:eastAsia="Times New Roman" w:hAnsi="Arial" w:cs="Arial"/>
          <w:sz w:val="22"/>
          <w:szCs w:val="20"/>
          <w:lang w:eastAsia="ar-SA"/>
        </w:rPr>
      </w:pPr>
      <w:r w:rsidRPr="008D06C7">
        <w:rPr>
          <w:rFonts w:ascii="Arial" w:hAnsi="Arial" w:cs="Arial"/>
          <w:noProof/>
        </w:rPr>
        <mc:AlternateContent>
          <mc:Choice Requires="wps">
            <w:drawing>
              <wp:anchor distT="0" distB="0" distL="114300" distR="114300" simplePos="0" relativeHeight="251656704" behindDoc="0" locked="0" layoutInCell="1" allowOverlap="1" wp14:anchorId="135DB0FE" wp14:editId="0C5BC523">
                <wp:simplePos x="0" y="0"/>
                <wp:positionH relativeFrom="column">
                  <wp:posOffset>2296795</wp:posOffset>
                </wp:positionH>
                <wp:positionV relativeFrom="paragraph">
                  <wp:posOffset>103505</wp:posOffset>
                </wp:positionV>
                <wp:extent cx="731520" cy="274320"/>
                <wp:effectExtent l="6985" t="13970" r="13970" b="698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E2709C8" id="Rectangle 2" o:spid="_x0000_s1026" style="position:absolute;margin-left:180.85pt;margin-top:8.15pt;width:57.6pt;height:21.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" strokeweight=".26mm"/>
            </w:pict>
          </mc:Fallback>
        </mc:AlternateContent>
      </w:r>
    </w:p>
    <w:p w14:paraId="0C128E37"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sidRPr="008D06C7">
        <w:rPr>
          <w:rFonts w:ascii="Arial" w:eastAsia="Times New Roman" w:hAnsi="Arial" w:cs="Arial"/>
          <w:sz w:val="22"/>
          <w:szCs w:val="20"/>
          <w:lang w:eastAsia="ar-SA"/>
        </w:rPr>
        <w:t>Nombre de terrain disponible :</w:t>
      </w:r>
    </w:p>
    <w:p w14:paraId="3EE68343"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2C466C6B"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r w:rsidRPr="00E7128C">
        <w:rPr>
          <w:rFonts w:ascii="Arial" w:eastAsia="Times New Roman" w:hAnsi="Arial" w:cs="Arial"/>
          <w:b/>
          <w:sz w:val="22"/>
          <w:szCs w:val="20"/>
          <w:u w:val="single"/>
          <w:lang w:eastAsia="ar-SA"/>
        </w:rPr>
        <w:t>Désir de l’équipe</w:t>
      </w:r>
      <w:r w:rsidRPr="008D06C7">
        <w:rPr>
          <w:rFonts w:ascii="Arial" w:eastAsia="Times New Roman" w:hAnsi="Arial" w:cs="Arial"/>
          <w:sz w:val="22"/>
          <w:szCs w:val="20"/>
          <w:lang w:eastAsia="ar-SA"/>
        </w:rPr>
        <w:t xml:space="preserve"> : </w:t>
      </w:r>
      <w:r w:rsidR="00E7128C">
        <w:rPr>
          <w:rFonts w:ascii="Arial" w:eastAsia="Times New Roman" w:hAnsi="Arial" w:cs="Arial"/>
          <w:sz w:val="22"/>
          <w:szCs w:val="20"/>
          <w:lang w:eastAsia="ar-SA"/>
        </w:rPr>
        <w:t>______________________________________________________________</w:t>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p>
    <w:p w14:paraId="24BA1EDD"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33EBD89" w14:textId="77777777" w:rsidR="00FE305C" w:rsidRPr="008D06C7" w:rsidRDefault="001D286D" w:rsidP="002D5678">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sidRPr="008D06C7">
        <w:rPr>
          <w:rFonts w:ascii="Arial" w:eastAsia="Times New Roman" w:hAnsi="Arial" w:cs="Arial"/>
          <w:b/>
          <w:szCs w:val="20"/>
          <w:lang w:eastAsia="ar-SA"/>
        </w:rPr>
        <w:t xml:space="preserve">FICHE à retourner LE PLUS RAPIDEMENT POSSIBLE  </w:t>
      </w:r>
    </w:p>
    <w:p w14:paraId="68F9DB8D" w14:textId="77777777" w:rsidR="001D286D" w:rsidRPr="008D06C7" w:rsidRDefault="00FF409D" w:rsidP="00E7128C">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Pr>
          <w:rFonts w:ascii="Arial" w:eastAsia="Times New Roman" w:hAnsi="Arial" w:cs="Arial"/>
          <w:b/>
          <w:szCs w:val="20"/>
          <w:lang w:eastAsia="ar-SA"/>
        </w:rPr>
        <w:t xml:space="preserve">A notre </w:t>
      </w:r>
      <w:r w:rsidR="00FE305C" w:rsidRPr="008D06C7">
        <w:rPr>
          <w:rFonts w:ascii="Arial" w:eastAsia="Times New Roman" w:hAnsi="Arial" w:cs="Arial"/>
          <w:b/>
          <w:szCs w:val="20"/>
          <w:lang w:eastAsia="ar-SA"/>
        </w:rPr>
        <w:t xml:space="preserve">adresse ci-dessous </w:t>
      </w:r>
    </w:p>
    <w:p w14:paraId="5468A58F" w14:textId="77777777" w:rsidR="001D286D"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4DA44A05" w14:textId="77777777" w:rsidR="002D5678" w:rsidRPr="00ED2E57" w:rsidRDefault="002D5678" w:rsidP="002D5678">
      <w:pPr>
        <w:ind w:left="-709"/>
        <w:jc w:val="both"/>
        <w:rPr>
          <w:sz w:val="20"/>
          <w:szCs w:val="20"/>
        </w:rPr>
      </w:pPr>
      <w:r w:rsidRPr="00ED2E57">
        <w:rPr>
          <w:sz w:val="20"/>
          <w:szCs w:val="20"/>
        </w:rPr>
        <w:t>J'autorise le comité à enregistrer mes données personnelles d'identité sur un listing, et à les publier sur le site du comité.</w:t>
      </w:r>
    </w:p>
    <w:p w14:paraId="32B89150" w14:textId="77777777" w:rsidR="002D5678" w:rsidRDefault="002D5678" w:rsidP="002D5678">
      <w:pPr>
        <w:ind w:left="-709"/>
        <w:jc w:val="both"/>
        <w:rPr>
          <w:sz w:val="20"/>
          <w:szCs w:val="20"/>
        </w:rPr>
      </w:pPr>
      <w:r w:rsidRPr="00ED2E57">
        <w:rPr>
          <w:sz w:val="20"/>
          <w:szCs w:val="20"/>
        </w:rPr>
        <w:b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14:paraId="6DAB6853" w14:textId="77777777" w:rsidR="002D5678" w:rsidRDefault="002D5678" w:rsidP="002D5678">
      <w:pPr>
        <w:ind w:left="-709"/>
        <w:jc w:val="both"/>
        <w:rPr>
          <w:sz w:val="20"/>
          <w:szCs w:val="20"/>
        </w:rPr>
      </w:pPr>
    </w:p>
    <w:p w14:paraId="63CE362E" w14:textId="77777777" w:rsidR="002D5678" w:rsidRPr="00ED2E57" w:rsidRDefault="002D5678" w:rsidP="002D5678">
      <w:pPr>
        <w:ind w:left="-709"/>
        <w:jc w:val="right"/>
        <w:rPr>
          <w:sz w:val="20"/>
          <w:szCs w:val="20"/>
        </w:rPr>
      </w:pPr>
      <w:r>
        <w:rPr>
          <w:sz w:val="20"/>
          <w:szCs w:val="20"/>
        </w:rPr>
        <w:t>Date et signature</w:t>
      </w:r>
    </w:p>
    <w:p w14:paraId="790170A1" w14:textId="77777777" w:rsidR="0074735F" w:rsidRDefault="0074735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474ABC3C" w14:textId="77777777" w:rsidR="0074735F" w:rsidRDefault="0074735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19242B6E" w14:textId="77777777" w:rsidR="0074735F" w:rsidRDefault="0074735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1BA2E870" w14:textId="77777777" w:rsidR="002D5678" w:rsidRDefault="00E72EB8">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Pr>
          <w:rFonts w:ascii="Arial" w:eastAsia="Times New Roman" w:hAnsi="Arial" w:cs="Arial"/>
          <w:noProof/>
          <w:sz w:val="20"/>
          <w:szCs w:val="20"/>
        </w:rPr>
        <mc:AlternateContent>
          <mc:Choice Requires="wps">
            <w:drawing>
              <wp:anchor distT="0" distB="0" distL="114300" distR="114300" simplePos="0" relativeHeight="251658752" behindDoc="0" locked="0" layoutInCell="1" allowOverlap="1" wp14:anchorId="37A6806B" wp14:editId="09996543">
                <wp:simplePos x="0" y="0"/>
                <wp:positionH relativeFrom="column">
                  <wp:posOffset>4175760</wp:posOffset>
                </wp:positionH>
                <wp:positionV relativeFrom="paragraph">
                  <wp:posOffset>-305435</wp:posOffset>
                </wp:positionV>
                <wp:extent cx="2305050" cy="438150"/>
                <wp:effectExtent l="0" t="0" r="19050" b="1905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14:paraId="44AB6490" w14:textId="77777777" w:rsidR="002D5678" w:rsidRDefault="002D5678" w:rsidP="002D5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4" o:spid="_x0000_s1026" type="#_x0000_t202" style="position:absolute;margin-left:328.8pt;margin-top:-24.05pt;width:181.5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">
                <v:textbox>
                  <w:txbxContent>
                    <w:p w:rsidR="002D5678" w:rsidRDefault="002D5678" w:rsidP="002D5678"/>
                  </w:txbxContent>
                </v:textbox>
                <w10:wrap type="square"/>
              </v:shape>
            </w:pict>
          </mc:Fallback>
        </mc:AlternateContent>
      </w:r>
    </w:p>
    <w:p w14:paraId="53BBE37B" w14:textId="77777777" w:rsidR="002D5678" w:rsidRPr="008D06C7" w:rsidRDefault="002D5678" w:rsidP="008D06C7">
      <w:pPr>
        <w:jc w:val="center"/>
        <w:rPr>
          <w:rFonts w:ascii="Arial" w:hAnsi="Arial" w:cs="Arial"/>
          <w:sz w:val="16"/>
          <w:szCs w:val="16"/>
        </w:rPr>
      </w:pPr>
    </w:p>
    <w:p w14:paraId="6A12DADF" w14:textId="77777777" w:rsidR="008D06C7" w:rsidRPr="00E678B9" w:rsidRDefault="008D06C7" w:rsidP="00E678B9">
      <w:pPr>
        <w:pBdr>
          <w:top w:val="single" w:sz="2" w:space="1" w:color="548DD4"/>
          <w:left w:val="single" w:sz="2" w:space="4" w:color="548DD4"/>
          <w:bottom w:val="single" w:sz="2" w:space="1" w:color="548DD4"/>
          <w:right w:val="single" w:sz="2" w:space="4" w:color="548DD4"/>
        </w:pBdr>
        <w:shd w:val="clear" w:color="auto" w:fill="548DD4"/>
        <w:jc w:val="center"/>
        <w:rPr>
          <w:rFonts w:ascii="Arial" w:eastAsia="Times New Roman" w:hAnsi="Arial" w:cs="Arial"/>
          <w:b/>
          <w:bCs/>
          <w:color w:val="FFFFFF"/>
          <w:sz w:val="16"/>
          <w:szCs w:val="16"/>
          <w:lang w:eastAsia="ar-SA"/>
        </w:rPr>
      </w:pPr>
    </w:p>
    <w:p w14:paraId="70637A25" w14:textId="77777777" w:rsidR="0074735F" w:rsidRPr="00E678B9" w:rsidRDefault="001D286D" w:rsidP="00E678B9">
      <w:pPr>
        <w:pBdr>
          <w:top w:val="single" w:sz="2" w:space="1" w:color="548DD4"/>
          <w:left w:val="single" w:sz="2" w:space="4" w:color="548DD4"/>
          <w:bottom w:val="single" w:sz="2" w:space="1" w:color="548DD4"/>
          <w:right w:val="single" w:sz="2" w:space="4" w:color="548DD4"/>
        </w:pBdr>
        <w:shd w:val="clear" w:color="auto" w:fill="548DD4"/>
        <w:jc w:val="center"/>
        <w:rPr>
          <w:rFonts w:ascii="Arial" w:eastAsia="Times New Roman" w:hAnsi="Arial" w:cs="Arial"/>
          <w:b/>
          <w:bCs/>
          <w:color w:val="FFFFFF"/>
          <w:lang w:eastAsia="ar-SA"/>
        </w:rPr>
      </w:pPr>
      <w:r w:rsidRPr="00E678B9">
        <w:rPr>
          <w:rFonts w:ascii="Arial" w:eastAsia="Times New Roman" w:hAnsi="Arial" w:cs="Arial"/>
          <w:b/>
          <w:bCs/>
          <w:color w:val="FFFFFF"/>
          <w:lang w:eastAsia="ar-SA"/>
        </w:rPr>
        <w:t>F</w:t>
      </w:r>
      <w:r w:rsidR="008D06C7" w:rsidRPr="00E678B9">
        <w:rPr>
          <w:rFonts w:ascii="Arial" w:eastAsia="Times New Roman" w:hAnsi="Arial" w:cs="Arial"/>
          <w:b/>
          <w:bCs/>
          <w:color w:val="FFFFFF"/>
          <w:lang w:eastAsia="ar-SA"/>
        </w:rPr>
        <w:t xml:space="preserve">ORMULAIRE ENGAGEMENT </w:t>
      </w:r>
      <w:r w:rsidR="006B21BF" w:rsidRPr="00E678B9">
        <w:rPr>
          <w:rFonts w:ascii="Arial" w:eastAsia="Times New Roman" w:hAnsi="Arial" w:cs="Arial"/>
          <w:b/>
          <w:bCs/>
          <w:color w:val="FFFFFF"/>
          <w:lang w:eastAsia="ar-SA"/>
        </w:rPr>
        <w:t xml:space="preserve">DES </w:t>
      </w:r>
      <w:r w:rsidRPr="00E678B9">
        <w:rPr>
          <w:rFonts w:ascii="Arial" w:eastAsia="Times New Roman" w:hAnsi="Arial" w:cs="Arial"/>
          <w:b/>
          <w:bCs/>
          <w:color w:val="FFFFFF"/>
          <w:lang w:eastAsia="ar-SA"/>
        </w:rPr>
        <w:t xml:space="preserve">EQUIPES </w:t>
      </w:r>
    </w:p>
    <w:p w14:paraId="3351D52E" w14:textId="77777777" w:rsidR="008D06C7" w:rsidRPr="008D06C7" w:rsidRDefault="008D06C7" w:rsidP="00E678B9">
      <w:pPr>
        <w:pBdr>
          <w:top w:val="single" w:sz="2" w:space="1" w:color="548DD4"/>
          <w:left w:val="single" w:sz="2" w:space="4" w:color="548DD4"/>
          <w:bottom w:val="single" w:sz="2" w:space="1" w:color="548DD4"/>
          <w:right w:val="single" w:sz="2" w:space="4" w:color="548DD4"/>
        </w:pBdr>
        <w:shd w:val="clear" w:color="auto" w:fill="548DD4"/>
        <w:jc w:val="center"/>
        <w:rPr>
          <w:rFonts w:ascii="Arial" w:eastAsia="Times New Roman" w:hAnsi="Arial" w:cs="Arial"/>
          <w:b/>
          <w:bCs/>
          <w:sz w:val="16"/>
          <w:szCs w:val="16"/>
          <w:lang w:eastAsia="ar-SA"/>
        </w:rPr>
      </w:pPr>
    </w:p>
    <w:p w14:paraId="656C0360" w14:textId="77777777" w:rsidR="001D286D" w:rsidRPr="008D06C7" w:rsidRDefault="001D286D">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u w:val="single"/>
          <w:lang w:eastAsia="ar-SA"/>
        </w:rPr>
      </w:pPr>
    </w:p>
    <w:p w14:paraId="7BCA6685" w14:textId="77777777" w:rsidR="001D286D" w:rsidRPr="008D06C7" w:rsidRDefault="001D286D">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lang w:eastAsia="ar-SA"/>
        </w:rPr>
      </w:pPr>
    </w:p>
    <w:p w14:paraId="1ECBE4B2" w14:textId="77777777" w:rsidR="001D286D" w:rsidRPr="008D06C7" w:rsidRDefault="00CD1D13" w:rsidP="008D06C7">
      <w:pPr>
        <w:tabs>
          <w:tab w:val="left" w:leader="dot" w:pos="1701"/>
          <w:tab w:val="left" w:leader="dot" w:pos="4111"/>
          <w:tab w:val="left" w:leader="dot" w:pos="5387"/>
          <w:tab w:val="left" w:leader="dot" w:pos="7371"/>
          <w:tab w:val="left" w:leader="dot" w:pos="9639"/>
        </w:tabs>
        <w:rPr>
          <w:rFonts w:ascii="Arial" w:eastAsia="Times New Roman" w:hAnsi="Arial" w:cs="Arial"/>
          <w:u w:val="single"/>
          <w:lang w:eastAsia="ar-SA"/>
        </w:rPr>
      </w:pPr>
      <w:r w:rsidRPr="008D06C7">
        <w:rPr>
          <w:rFonts w:ascii="Arial" w:eastAsia="Times New Roman" w:hAnsi="Arial" w:cs="Arial"/>
          <w:b/>
          <w:u w:val="single"/>
          <w:lang w:eastAsia="ar-SA"/>
        </w:rPr>
        <w:t>NOM DU CLUB</w:t>
      </w:r>
      <w:r w:rsidR="008D06C7">
        <w:rPr>
          <w:rFonts w:ascii="Arial" w:eastAsia="Times New Roman" w:hAnsi="Arial" w:cs="Arial"/>
          <w:lang w:eastAsia="ar-SA"/>
        </w:rPr>
        <w:t> : _________________________________________________________</w:t>
      </w:r>
    </w:p>
    <w:p w14:paraId="0F113531" w14:textId="77777777" w:rsidR="00CD1D13" w:rsidRPr="008D06C7" w:rsidRDefault="00CD1D13">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u w:val="single"/>
          <w:lang w:eastAsia="ar-SA"/>
        </w:rPr>
      </w:pPr>
    </w:p>
    <w:p w14:paraId="223258F1" w14:textId="77777777" w:rsidR="00CD1D13" w:rsidRPr="008D06C7" w:rsidRDefault="00CD1D13">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2"/>
          <w:szCs w:val="22"/>
          <w:u w:val="single"/>
          <w:lang w:eastAsia="ar-SA"/>
        </w:rPr>
      </w:pPr>
    </w:p>
    <w:p w14:paraId="008ADB9D" w14:textId="77777777" w:rsidR="001D286D" w:rsidRPr="008D06C7" w:rsidRDefault="001D286D">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u w:val="single"/>
          <w:lang w:eastAsia="ar-SA"/>
        </w:rPr>
      </w:pPr>
    </w:p>
    <w:p w14:paraId="6A17C324" w14:textId="77777777" w:rsidR="001D286D" w:rsidRPr="008D06C7" w:rsidRDefault="008D06C7" w:rsidP="008D06C7">
      <w:pPr>
        <w:tabs>
          <w:tab w:val="left" w:pos="1778"/>
          <w:tab w:val="left" w:leader="dot" w:pos="3119"/>
          <w:tab w:val="left" w:leader="dot" w:pos="5529"/>
          <w:tab w:val="left" w:leader="dot" w:pos="6805"/>
          <w:tab w:val="left" w:leader="dot" w:pos="8789"/>
          <w:tab w:val="left" w:leader="dot" w:pos="11057"/>
        </w:tabs>
        <w:ind w:left="709"/>
        <w:jc w:val="both"/>
        <w:rPr>
          <w:rFonts w:ascii="Arial" w:eastAsia="Times New Roman" w:hAnsi="Arial" w:cs="Arial"/>
          <w:b/>
          <w:sz w:val="26"/>
          <w:szCs w:val="26"/>
          <w:lang w:eastAsia="ar-SA"/>
        </w:rPr>
      </w:pPr>
      <w:r w:rsidRPr="008D06C7">
        <w:rPr>
          <w:rFonts w:ascii="Arial" w:eastAsia="Times New Roman" w:hAnsi="Arial" w:cs="Arial"/>
          <w:b/>
          <w:sz w:val="22"/>
          <w:szCs w:val="20"/>
          <w:lang w:eastAsia="ar-SA"/>
        </w:rPr>
        <w:sym w:font="Symbol" w:char="F0B7"/>
      </w:r>
      <w:r w:rsidRPr="008D06C7">
        <w:rPr>
          <w:rFonts w:ascii="Arial" w:eastAsia="Times New Roman" w:hAnsi="Arial" w:cs="Arial"/>
          <w:b/>
          <w:sz w:val="22"/>
          <w:szCs w:val="20"/>
          <w:lang w:eastAsia="ar-SA"/>
        </w:rPr>
        <w:t xml:space="preserve"> </w:t>
      </w:r>
      <w:r>
        <w:rPr>
          <w:rFonts w:ascii="Arial" w:eastAsia="Times New Roman" w:hAnsi="Arial" w:cs="Arial"/>
          <w:b/>
          <w:sz w:val="22"/>
          <w:szCs w:val="20"/>
          <w:u w:val="single"/>
          <w:lang w:eastAsia="ar-SA"/>
        </w:rPr>
        <w:t>Pour le</w:t>
      </w:r>
      <w:r w:rsidR="001D286D" w:rsidRPr="008D06C7">
        <w:rPr>
          <w:rFonts w:ascii="Arial" w:eastAsia="Times New Roman" w:hAnsi="Arial" w:cs="Arial"/>
          <w:b/>
          <w:sz w:val="22"/>
          <w:szCs w:val="20"/>
          <w:u w:val="single"/>
          <w:lang w:eastAsia="ar-SA"/>
        </w:rPr>
        <w:t xml:space="preserve"> </w:t>
      </w:r>
      <w:r>
        <w:rPr>
          <w:rFonts w:ascii="Arial" w:eastAsia="Times New Roman" w:hAnsi="Arial" w:cs="Arial"/>
          <w:b/>
          <w:sz w:val="22"/>
          <w:szCs w:val="20"/>
          <w:u w:val="single"/>
          <w:lang w:eastAsia="ar-SA"/>
        </w:rPr>
        <w:t>challenge détente</w:t>
      </w:r>
      <w:r w:rsidRPr="008D06C7">
        <w:rPr>
          <w:rFonts w:ascii="Arial" w:eastAsia="Times New Roman" w:hAnsi="Arial" w:cs="Arial"/>
          <w:b/>
          <w:sz w:val="22"/>
          <w:szCs w:val="20"/>
          <w:lang w:eastAsia="ar-SA"/>
        </w:rPr>
        <w:t xml:space="preserve"> </w:t>
      </w:r>
      <w:r w:rsidR="007A0315">
        <w:rPr>
          <w:rFonts w:ascii="Arial" w:eastAsia="Times New Roman" w:hAnsi="Arial" w:cs="Arial"/>
          <w:b/>
          <w:sz w:val="22"/>
          <w:szCs w:val="20"/>
          <w:lang w:eastAsia="ar-SA"/>
        </w:rPr>
        <w:t>: 7</w:t>
      </w:r>
      <w:r w:rsidR="00FD0591" w:rsidRPr="008D06C7">
        <w:rPr>
          <w:rFonts w:ascii="Arial" w:eastAsia="Times New Roman" w:hAnsi="Arial" w:cs="Arial"/>
          <w:b/>
          <w:sz w:val="22"/>
          <w:szCs w:val="20"/>
          <w:lang w:eastAsia="ar-SA"/>
        </w:rPr>
        <w:t>0</w:t>
      </w:r>
      <w:r w:rsidR="001D286D" w:rsidRPr="008D06C7">
        <w:rPr>
          <w:rFonts w:ascii="Arial" w:eastAsia="Times New Roman" w:hAnsi="Arial" w:cs="Arial"/>
          <w:b/>
          <w:sz w:val="26"/>
          <w:szCs w:val="26"/>
          <w:lang w:eastAsia="ar-SA"/>
        </w:rPr>
        <w:t xml:space="preserve"> euros par équipe</w:t>
      </w:r>
    </w:p>
    <w:p w14:paraId="2CA62342" w14:textId="77777777" w:rsidR="001D286D" w:rsidRPr="008D06C7" w:rsidRDefault="001D286D">
      <w:pPr>
        <w:tabs>
          <w:tab w:val="left" w:pos="360"/>
          <w:tab w:val="left" w:leader="dot" w:pos="1701"/>
          <w:tab w:val="left" w:leader="dot" w:pos="4111"/>
          <w:tab w:val="left" w:leader="dot" w:pos="5387"/>
          <w:tab w:val="left" w:leader="dot" w:pos="7371"/>
          <w:tab w:val="left" w:leader="dot" w:pos="9639"/>
        </w:tabs>
        <w:jc w:val="both"/>
        <w:rPr>
          <w:rFonts w:ascii="Arial" w:eastAsia="Times New Roman" w:hAnsi="Arial" w:cs="Arial"/>
          <w:b/>
          <w:sz w:val="26"/>
          <w:szCs w:val="26"/>
          <w:lang w:eastAsia="ar-SA"/>
        </w:rPr>
      </w:pPr>
    </w:p>
    <w:p w14:paraId="7CA35E7C"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24"/>
        <w:gridCol w:w="2030"/>
        <w:gridCol w:w="2056"/>
        <w:gridCol w:w="130"/>
        <w:gridCol w:w="2383"/>
      </w:tblGrid>
      <w:tr w:rsidR="008D06C7" w:rsidRPr="00E678B9" w14:paraId="7A7CB45F" w14:textId="77777777" w:rsidTr="00E678B9">
        <w:trPr>
          <w:trHeight w:val="390"/>
        </w:trPr>
        <w:tc>
          <w:tcPr>
            <w:tcW w:w="3124" w:type="dxa"/>
            <w:tcBorders>
              <w:top w:val="single" w:sz="2" w:space="0" w:color="000000"/>
              <w:left w:val="single" w:sz="2" w:space="0" w:color="000000"/>
              <w:bottom w:val="single" w:sz="2" w:space="0" w:color="000000"/>
              <w:right w:val="single" w:sz="2" w:space="0" w:color="000000"/>
            </w:tcBorders>
            <w:shd w:val="clear" w:color="auto" w:fill="548DD4"/>
            <w:vAlign w:val="center"/>
          </w:tcPr>
          <w:p w14:paraId="226CAE24" w14:textId="77777777" w:rsidR="001D286D" w:rsidRPr="00E678B9" w:rsidRDefault="001D286D"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EQUIPE ENGAGEE</w:t>
            </w:r>
          </w:p>
        </w:tc>
        <w:tc>
          <w:tcPr>
            <w:tcW w:w="2030" w:type="dxa"/>
            <w:tcBorders>
              <w:top w:val="single" w:sz="2" w:space="0" w:color="000000"/>
              <w:left w:val="single" w:sz="2" w:space="0" w:color="000000"/>
              <w:bottom w:val="single" w:sz="2" w:space="0" w:color="000000"/>
              <w:right w:val="single" w:sz="2" w:space="0" w:color="000000"/>
            </w:tcBorders>
            <w:shd w:val="clear" w:color="auto" w:fill="548DD4"/>
            <w:vAlign w:val="center"/>
          </w:tcPr>
          <w:p w14:paraId="3E614E8E" w14:textId="77777777" w:rsidR="001D286D" w:rsidRPr="00E678B9" w:rsidRDefault="001D286D"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NOMBRE</w:t>
            </w:r>
          </w:p>
        </w:tc>
        <w:tc>
          <w:tcPr>
            <w:tcW w:w="2133" w:type="dxa"/>
            <w:gridSpan w:val="2"/>
            <w:tcBorders>
              <w:top w:val="single" w:sz="2" w:space="0" w:color="000000"/>
              <w:left w:val="single" w:sz="2" w:space="0" w:color="000000"/>
              <w:bottom w:val="single" w:sz="2" w:space="0" w:color="000000"/>
              <w:right w:val="single" w:sz="2" w:space="0" w:color="000000"/>
            </w:tcBorders>
            <w:shd w:val="clear" w:color="auto" w:fill="548DD4"/>
            <w:vAlign w:val="center"/>
          </w:tcPr>
          <w:p w14:paraId="360F6F42" w14:textId="77777777" w:rsidR="001D286D" w:rsidRPr="00E678B9" w:rsidRDefault="008D06C7"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PAR EQUIPE</w:t>
            </w:r>
          </w:p>
        </w:tc>
        <w:tc>
          <w:tcPr>
            <w:tcW w:w="2383" w:type="dxa"/>
            <w:tcBorders>
              <w:top w:val="single" w:sz="2" w:space="0" w:color="000000"/>
              <w:left w:val="single" w:sz="2" w:space="0" w:color="000000"/>
              <w:bottom w:val="single" w:sz="2" w:space="0" w:color="000000"/>
              <w:right w:val="single" w:sz="2" w:space="0" w:color="000000"/>
            </w:tcBorders>
            <w:shd w:val="clear" w:color="auto" w:fill="548DD4"/>
            <w:vAlign w:val="center"/>
          </w:tcPr>
          <w:p w14:paraId="092C105F" w14:textId="77777777" w:rsidR="001D286D" w:rsidRPr="00E678B9" w:rsidRDefault="001D286D"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TOTAL</w:t>
            </w:r>
          </w:p>
        </w:tc>
      </w:tr>
      <w:tr w:rsidR="001D286D" w:rsidRPr="008D06C7" w14:paraId="482F4BEE" w14:textId="77777777" w:rsidTr="008D06C7">
        <w:trPr>
          <w:trHeight w:val="62"/>
        </w:trPr>
        <w:tc>
          <w:tcPr>
            <w:tcW w:w="3124" w:type="dxa"/>
            <w:tcBorders>
              <w:top w:val="single" w:sz="2" w:space="0" w:color="000000"/>
              <w:left w:val="single" w:sz="1" w:space="0" w:color="000000"/>
              <w:bottom w:val="single" w:sz="1" w:space="0" w:color="000000"/>
            </w:tcBorders>
          </w:tcPr>
          <w:p w14:paraId="1D2092A1" w14:textId="77777777" w:rsidR="001D286D" w:rsidRPr="008D06C7" w:rsidRDefault="001D286D">
            <w:pPr>
              <w:pStyle w:val="Contenudetableau"/>
              <w:snapToGrid w:val="0"/>
              <w:jc w:val="center"/>
              <w:rPr>
                <w:rFonts w:ascii="Arial" w:eastAsia="Times New Roman" w:hAnsi="Arial" w:cs="Arial"/>
                <w:sz w:val="20"/>
                <w:szCs w:val="20"/>
                <w:lang w:eastAsia="ar-SA"/>
              </w:rPr>
            </w:pPr>
            <w:r w:rsidRPr="008D06C7">
              <w:rPr>
                <w:rFonts w:ascii="Arial" w:eastAsia="Times New Roman" w:hAnsi="Arial" w:cs="Arial"/>
                <w:sz w:val="20"/>
                <w:szCs w:val="20"/>
                <w:lang w:eastAsia="ar-SA"/>
              </w:rPr>
              <w:t>MASCULIN OU MIXTE</w:t>
            </w:r>
          </w:p>
        </w:tc>
        <w:tc>
          <w:tcPr>
            <w:tcW w:w="2030" w:type="dxa"/>
            <w:tcBorders>
              <w:top w:val="single" w:sz="2" w:space="0" w:color="000000"/>
              <w:left w:val="single" w:sz="1" w:space="0" w:color="000000"/>
              <w:bottom w:val="single" w:sz="1" w:space="0" w:color="000000"/>
            </w:tcBorders>
          </w:tcPr>
          <w:p w14:paraId="05A5F68B" w14:textId="77777777" w:rsidR="001D286D" w:rsidRPr="008D06C7" w:rsidRDefault="001D286D">
            <w:pPr>
              <w:pStyle w:val="Contenudetableau"/>
              <w:snapToGrid w:val="0"/>
              <w:rPr>
                <w:rFonts w:ascii="Arial" w:eastAsia="Times New Roman" w:hAnsi="Arial" w:cs="Arial"/>
                <w:sz w:val="20"/>
                <w:szCs w:val="20"/>
                <w:lang w:eastAsia="ar-SA"/>
              </w:rPr>
            </w:pPr>
          </w:p>
        </w:tc>
        <w:tc>
          <w:tcPr>
            <w:tcW w:w="2133" w:type="dxa"/>
            <w:gridSpan w:val="2"/>
            <w:tcBorders>
              <w:top w:val="single" w:sz="2" w:space="0" w:color="000000"/>
              <w:left w:val="single" w:sz="1" w:space="0" w:color="000000"/>
              <w:bottom w:val="single" w:sz="1" w:space="0" w:color="000000"/>
            </w:tcBorders>
          </w:tcPr>
          <w:p w14:paraId="4AEFF3FC" w14:textId="77777777" w:rsidR="001D286D" w:rsidRPr="008D06C7" w:rsidRDefault="007A0315">
            <w:pPr>
              <w:pStyle w:val="Contenudetableau"/>
              <w:snapToGrid w:val="0"/>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7</w:t>
            </w:r>
            <w:r w:rsidR="001D286D" w:rsidRPr="008D06C7">
              <w:rPr>
                <w:rFonts w:ascii="Arial" w:eastAsia="Times New Roman" w:hAnsi="Arial" w:cs="Arial"/>
                <w:b/>
                <w:bCs/>
                <w:sz w:val="20"/>
                <w:szCs w:val="20"/>
                <w:lang w:eastAsia="ar-SA"/>
              </w:rPr>
              <w:t>0 EUROS</w:t>
            </w:r>
          </w:p>
        </w:tc>
        <w:tc>
          <w:tcPr>
            <w:tcW w:w="2383" w:type="dxa"/>
            <w:tcBorders>
              <w:top w:val="single" w:sz="2" w:space="0" w:color="000000"/>
              <w:left w:val="single" w:sz="1" w:space="0" w:color="000000"/>
              <w:bottom w:val="single" w:sz="1" w:space="0" w:color="000000"/>
              <w:right w:val="single" w:sz="1" w:space="0" w:color="000000"/>
            </w:tcBorders>
          </w:tcPr>
          <w:p w14:paraId="726FDAF1" w14:textId="77777777" w:rsidR="001D286D" w:rsidRPr="008D06C7" w:rsidRDefault="001D286D">
            <w:pPr>
              <w:pStyle w:val="Contenudetableau"/>
              <w:snapToGrid w:val="0"/>
              <w:rPr>
                <w:rFonts w:ascii="Arial" w:eastAsia="Times New Roman" w:hAnsi="Arial" w:cs="Arial"/>
                <w:sz w:val="20"/>
                <w:szCs w:val="20"/>
                <w:lang w:eastAsia="ar-SA"/>
              </w:rPr>
            </w:pPr>
          </w:p>
        </w:tc>
      </w:tr>
      <w:tr w:rsidR="001D286D" w:rsidRPr="008D06C7" w14:paraId="39893274" w14:textId="77777777">
        <w:trPr>
          <w:trHeight w:val="62"/>
        </w:trPr>
        <w:tc>
          <w:tcPr>
            <w:tcW w:w="3124" w:type="dxa"/>
            <w:tcBorders>
              <w:left w:val="single" w:sz="1" w:space="0" w:color="000000"/>
              <w:bottom w:val="single" w:sz="1" w:space="0" w:color="000000"/>
            </w:tcBorders>
          </w:tcPr>
          <w:p w14:paraId="5980D761" w14:textId="77777777" w:rsidR="001D286D" w:rsidRPr="008D06C7" w:rsidRDefault="001D286D">
            <w:pPr>
              <w:pStyle w:val="Contenudetableau"/>
              <w:snapToGrid w:val="0"/>
              <w:jc w:val="center"/>
              <w:rPr>
                <w:rFonts w:ascii="Arial" w:eastAsia="Times New Roman" w:hAnsi="Arial" w:cs="Arial"/>
                <w:sz w:val="20"/>
                <w:szCs w:val="20"/>
                <w:lang w:eastAsia="ar-SA"/>
              </w:rPr>
            </w:pPr>
            <w:r w:rsidRPr="008D06C7">
              <w:rPr>
                <w:rFonts w:ascii="Arial" w:eastAsia="Times New Roman" w:hAnsi="Arial" w:cs="Arial"/>
                <w:sz w:val="20"/>
                <w:szCs w:val="20"/>
                <w:lang w:eastAsia="ar-SA"/>
              </w:rPr>
              <w:t>FEMININ</w:t>
            </w:r>
          </w:p>
        </w:tc>
        <w:tc>
          <w:tcPr>
            <w:tcW w:w="2030" w:type="dxa"/>
            <w:tcBorders>
              <w:left w:val="single" w:sz="1" w:space="0" w:color="000000"/>
              <w:bottom w:val="single" w:sz="1" w:space="0" w:color="000000"/>
            </w:tcBorders>
          </w:tcPr>
          <w:p w14:paraId="3ED38FFC" w14:textId="77777777" w:rsidR="001D286D" w:rsidRPr="008D06C7" w:rsidRDefault="001D286D">
            <w:pPr>
              <w:pStyle w:val="Contenudetableau"/>
              <w:snapToGrid w:val="0"/>
              <w:rPr>
                <w:rFonts w:ascii="Arial" w:eastAsia="Times New Roman" w:hAnsi="Arial" w:cs="Arial"/>
                <w:sz w:val="20"/>
                <w:szCs w:val="20"/>
                <w:lang w:eastAsia="ar-SA"/>
              </w:rPr>
            </w:pPr>
          </w:p>
        </w:tc>
        <w:tc>
          <w:tcPr>
            <w:tcW w:w="2133" w:type="dxa"/>
            <w:gridSpan w:val="2"/>
            <w:tcBorders>
              <w:left w:val="single" w:sz="1" w:space="0" w:color="000000"/>
              <w:bottom w:val="single" w:sz="1" w:space="0" w:color="000000"/>
            </w:tcBorders>
          </w:tcPr>
          <w:p w14:paraId="55479807" w14:textId="77777777" w:rsidR="001D286D" w:rsidRPr="008D06C7" w:rsidRDefault="007A0315">
            <w:pPr>
              <w:pStyle w:val="Contenudetableau"/>
              <w:snapToGrid w:val="0"/>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7</w:t>
            </w:r>
            <w:r w:rsidR="001D286D" w:rsidRPr="008D06C7">
              <w:rPr>
                <w:rFonts w:ascii="Arial" w:eastAsia="Times New Roman" w:hAnsi="Arial" w:cs="Arial"/>
                <w:b/>
                <w:bCs/>
                <w:sz w:val="20"/>
                <w:szCs w:val="20"/>
                <w:lang w:eastAsia="ar-SA"/>
              </w:rPr>
              <w:t>0 EUROS</w:t>
            </w:r>
          </w:p>
        </w:tc>
        <w:tc>
          <w:tcPr>
            <w:tcW w:w="2383" w:type="dxa"/>
            <w:tcBorders>
              <w:left w:val="single" w:sz="1" w:space="0" w:color="000000"/>
              <w:bottom w:val="single" w:sz="1" w:space="0" w:color="000000"/>
              <w:right w:val="single" w:sz="1" w:space="0" w:color="000000"/>
            </w:tcBorders>
          </w:tcPr>
          <w:p w14:paraId="36A02A72" w14:textId="77777777" w:rsidR="001D286D" w:rsidRPr="008D06C7" w:rsidRDefault="001D286D">
            <w:pPr>
              <w:pStyle w:val="Contenudetableau"/>
              <w:snapToGrid w:val="0"/>
              <w:rPr>
                <w:rFonts w:ascii="Arial" w:eastAsia="Times New Roman" w:hAnsi="Arial" w:cs="Arial"/>
                <w:sz w:val="20"/>
                <w:szCs w:val="20"/>
                <w:lang w:eastAsia="ar-SA"/>
              </w:rPr>
            </w:pPr>
          </w:p>
        </w:tc>
      </w:tr>
      <w:tr w:rsidR="001D286D" w:rsidRPr="008D06C7" w14:paraId="16D421AC" w14:textId="77777777" w:rsidTr="00FD0591">
        <w:trPr>
          <w:trHeight w:val="62"/>
        </w:trPr>
        <w:tc>
          <w:tcPr>
            <w:tcW w:w="7210" w:type="dxa"/>
            <w:gridSpan w:val="3"/>
            <w:tcBorders>
              <w:left w:val="single" w:sz="2" w:space="0" w:color="000000"/>
              <w:bottom w:val="single" w:sz="2" w:space="0" w:color="000000"/>
            </w:tcBorders>
          </w:tcPr>
          <w:p w14:paraId="5F615A37" w14:textId="77777777" w:rsidR="001D286D" w:rsidRPr="008D06C7" w:rsidRDefault="001D286D">
            <w:pPr>
              <w:pStyle w:val="Contenudetableau"/>
              <w:snapToGrid w:val="0"/>
              <w:jc w:val="right"/>
              <w:rPr>
                <w:rFonts w:ascii="Arial" w:eastAsia="Times New Roman" w:hAnsi="Arial" w:cs="Arial"/>
                <w:b/>
                <w:bCs/>
                <w:sz w:val="20"/>
                <w:szCs w:val="20"/>
                <w:lang w:eastAsia="ar-SA"/>
              </w:rPr>
            </w:pPr>
            <w:r w:rsidRPr="008D06C7">
              <w:rPr>
                <w:rFonts w:ascii="Arial" w:eastAsia="Times New Roman" w:hAnsi="Arial" w:cs="Arial"/>
                <w:b/>
                <w:bCs/>
                <w:sz w:val="20"/>
                <w:szCs w:val="20"/>
                <w:lang w:eastAsia="ar-SA"/>
              </w:rPr>
              <w:t xml:space="preserve"> TOTAL A REGLER</w:t>
            </w:r>
          </w:p>
        </w:tc>
        <w:tc>
          <w:tcPr>
            <w:tcW w:w="77" w:type="dxa"/>
            <w:tcBorders>
              <w:left w:val="nil"/>
              <w:bottom w:val="single" w:sz="1" w:space="0" w:color="000000"/>
            </w:tcBorders>
          </w:tcPr>
          <w:p w14:paraId="34CED429" w14:textId="77777777" w:rsidR="001D286D" w:rsidRPr="008D06C7" w:rsidRDefault="001D286D">
            <w:pPr>
              <w:pStyle w:val="Contenudetableau"/>
              <w:snapToGrid w:val="0"/>
              <w:jc w:val="right"/>
              <w:rPr>
                <w:rFonts w:ascii="Arial" w:eastAsia="Times New Roman" w:hAnsi="Arial" w:cs="Arial"/>
                <w:b/>
                <w:bCs/>
                <w:sz w:val="20"/>
                <w:szCs w:val="20"/>
                <w:lang w:eastAsia="ar-SA"/>
              </w:rPr>
            </w:pPr>
          </w:p>
        </w:tc>
        <w:tc>
          <w:tcPr>
            <w:tcW w:w="2383" w:type="dxa"/>
            <w:tcBorders>
              <w:left w:val="single" w:sz="1" w:space="0" w:color="000000"/>
              <w:bottom w:val="single" w:sz="1" w:space="0" w:color="000000"/>
              <w:right w:val="single" w:sz="1" w:space="0" w:color="000000"/>
            </w:tcBorders>
          </w:tcPr>
          <w:p w14:paraId="7DADFD1C" w14:textId="77777777" w:rsidR="001D286D" w:rsidRPr="008D06C7" w:rsidRDefault="001D286D">
            <w:pPr>
              <w:pStyle w:val="Contenudetableau"/>
              <w:snapToGrid w:val="0"/>
              <w:rPr>
                <w:rFonts w:ascii="Arial" w:eastAsia="Times New Roman" w:hAnsi="Arial" w:cs="Arial"/>
                <w:sz w:val="20"/>
                <w:szCs w:val="20"/>
                <w:lang w:eastAsia="ar-SA"/>
              </w:rPr>
            </w:pPr>
          </w:p>
        </w:tc>
      </w:tr>
    </w:tbl>
    <w:p w14:paraId="631C78C2" w14:textId="77777777" w:rsidR="001D286D" w:rsidRPr="008D06C7" w:rsidRDefault="001D286D">
      <w:pPr>
        <w:pStyle w:val="En-tte"/>
        <w:tabs>
          <w:tab w:val="clear" w:pos="4818"/>
          <w:tab w:val="clear" w:pos="9637"/>
        </w:tabs>
        <w:rPr>
          <w:rFonts w:ascii="Arial" w:hAnsi="Arial" w:cs="Arial"/>
        </w:rPr>
      </w:pPr>
    </w:p>
    <w:p w14:paraId="565189EF"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1257F67" w14:textId="77777777" w:rsidR="001D286D" w:rsidRPr="008D06C7" w:rsidRDefault="008D06C7">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Nom de la salle utilisée</w:t>
      </w:r>
      <w:r>
        <w:rPr>
          <w:rFonts w:ascii="Arial" w:eastAsia="Times New Roman" w:hAnsi="Arial" w:cs="Arial"/>
          <w:sz w:val="20"/>
          <w:szCs w:val="20"/>
          <w:lang w:eastAsia="ar-SA"/>
        </w:rPr>
        <w:t> : _________________________________________________________________</w:t>
      </w:r>
    </w:p>
    <w:p w14:paraId="66954345"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07429865" w14:textId="77777777" w:rsidR="001D286D" w:rsidRPr="008D06C7" w:rsidRDefault="001D286D">
      <w:pPr>
        <w:pStyle w:val="En-tte"/>
        <w:tabs>
          <w:tab w:val="clear" w:pos="4818"/>
          <w:tab w:val="clear" w:pos="9637"/>
          <w:tab w:val="left" w:leader="dot" w:pos="1134"/>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______________________________________________________________________________</w:t>
      </w:r>
    </w:p>
    <w:p w14:paraId="20DD0481"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5A0289FA"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Code Postal + Ville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_____________________________________________________________________</w:t>
      </w:r>
    </w:p>
    <w:p w14:paraId="2E740FBE"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358CB049"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Jour de la rencontre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___________________________________________________________________</w:t>
      </w:r>
    </w:p>
    <w:p w14:paraId="7153A633"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311BEFE2"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 xml:space="preserve">Heure de </w:t>
      </w:r>
      <w:r w:rsidR="008D06C7" w:rsidRPr="008D06C7">
        <w:rPr>
          <w:rFonts w:ascii="Arial" w:eastAsia="Times New Roman" w:hAnsi="Arial" w:cs="Arial"/>
          <w:b/>
          <w:i/>
          <w:sz w:val="20"/>
          <w:szCs w:val="20"/>
          <w:lang w:eastAsia="ar-SA"/>
        </w:rPr>
        <w:t>la rencontre</w:t>
      </w:r>
      <w:r w:rsidR="008D06C7">
        <w:rPr>
          <w:rFonts w:ascii="Arial" w:eastAsia="Times New Roman" w:hAnsi="Arial" w:cs="Arial"/>
          <w:sz w:val="20"/>
          <w:szCs w:val="20"/>
          <w:lang w:eastAsia="ar-SA"/>
        </w:rPr>
        <w:t> : __________________________________________________________________</w:t>
      </w:r>
    </w:p>
    <w:p w14:paraId="17CE8699"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690E58B9"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Nombre de terrain disponible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w:t>
      </w:r>
    </w:p>
    <w:p w14:paraId="666E9370"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3B1B0E8C" w14:textId="77777777" w:rsidR="00CD1D13" w:rsidRPr="008D06C7" w:rsidRDefault="00CD1D13">
      <w:pPr>
        <w:pStyle w:val="En-tte"/>
        <w:tabs>
          <w:tab w:val="clear" w:pos="4818"/>
          <w:tab w:val="clear" w:pos="9637"/>
        </w:tabs>
        <w:rPr>
          <w:rFonts w:ascii="Arial" w:eastAsia="Times New Roman" w:hAnsi="Arial" w:cs="Arial"/>
          <w:sz w:val="20"/>
          <w:szCs w:val="20"/>
          <w:lang w:eastAsia="ar-SA"/>
        </w:rPr>
      </w:pPr>
    </w:p>
    <w:p w14:paraId="1809E90E"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4F3E698B" w14:textId="77777777" w:rsidR="001D286D" w:rsidRPr="008D06C7" w:rsidRDefault="00E72EB8">
      <w:pPr>
        <w:pStyle w:val="En-tte"/>
        <w:tabs>
          <w:tab w:val="clear" w:pos="4818"/>
          <w:tab w:val="clear" w:pos="9637"/>
        </w:tabs>
        <w:rPr>
          <w:rFonts w:ascii="Arial" w:eastAsia="Times New Roman" w:hAnsi="Arial" w:cs="Arial"/>
          <w:sz w:val="20"/>
          <w:szCs w:val="20"/>
          <w:lang w:eastAsia="ar-SA"/>
        </w:rPr>
      </w:pPr>
      <w:r w:rsidRPr="008D06C7">
        <w:rPr>
          <w:rFonts w:ascii="Arial" w:hAnsi="Arial" w:cs="Arial"/>
          <w:noProof/>
        </w:rPr>
        <mc:AlternateContent>
          <mc:Choice Requires="wps">
            <w:drawing>
              <wp:anchor distT="0" distB="0" distL="114300" distR="114300" simplePos="0" relativeHeight="251657728" behindDoc="0" locked="0" layoutInCell="1" allowOverlap="1" wp14:anchorId="5CCE6D64" wp14:editId="76477C0D">
                <wp:simplePos x="0" y="0"/>
                <wp:positionH relativeFrom="column">
                  <wp:posOffset>4639945</wp:posOffset>
                </wp:positionH>
                <wp:positionV relativeFrom="paragraph">
                  <wp:posOffset>89535</wp:posOffset>
                </wp:positionV>
                <wp:extent cx="727710" cy="267335"/>
                <wp:effectExtent l="6985" t="8255" r="8255" b="101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6733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494F421" id="Rectangle 3" o:spid="_x0000_s1026" style="position:absolute;margin-left:365.35pt;margin-top:7.05pt;width:57.3pt;height:21.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" strokeweight=".26mm"/>
            </w:pict>
          </mc:Fallback>
        </mc:AlternateContent>
      </w:r>
    </w:p>
    <w:p w14:paraId="2863E0D3" w14:textId="77777777" w:rsidR="001D286D" w:rsidRPr="008D06C7" w:rsidRDefault="00FD0591" w:rsidP="008D06C7">
      <w:pPr>
        <w:pStyle w:val="En-tte"/>
        <w:tabs>
          <w:tab w:val="clear" w:pos="4818"/>
          <w:tab w:val="clear" w:pos="9637"/>
          <w:tab w:val="left" w:pos="360"/>
        </w:tabs>
        <w:ind w:left="360"/>
        <w:jc w:val="both"/>
        <w:rPr>
          <w:rFonts w:ascii="Arial" w:eastAsia="Times New Roman" w:hAnsi="Arial" w:cs="Arial"/>
          <w:sz w:val="20"/>
          <w:szCs w:val="20"/>
          <w:lang w:eastAsia="ar-SA"/>
        </w:rPr>
      </w:pPr>
      <w:r>
        <w:rPr>
          <w:rFonts w:ascii="Arial" w:eastAsia="Times New Roman" w:hAnsi="Arial" w:cs="Arial"/>
          <w:b/>
          <w:sz w:val="22"/>
          <w:szCs w:val="22"/>
          <w:lang w:eastAsia="ar-SA"/>
        </w:rPr>
        <w:t xml:space="preserve">  </w:t>
      </w:r>
      <w:r w:rsidR="008D06C7">
        <w:rPr>
          <w:rFonts w:ascii="Arial" w:eastAsia="Times New Roman" w:hAnsi="Arial" w:cs="Arial"/>
          <w:b/>
          <w:sz w:val="22"/>
          <w:szCs w:val="22"/>
          <w:lang w:eastAsia="ar-SA"/>
        </w:rPr>
        <w:t xml:space="preserve">   </w:t>
      </w:r>
      <w:r w:rsidR="008D06C7" w:rsidRPr="008D06C7">
        <w:rPr>
          <w:rFonts w:ascii="Arial" w:eastAsia="Times New Roman" w:hAnsi="Arial" w:cs="Arial"/>
          <w:b/>
          <w:sz w:val="22"/>
          <w:szCs w:val="22"/>
          <w:lang w:eastAsia="ar-SA"/>
        </w:rPr>
        <w:sym w:font="Symbol" w:char="F0B7"/>
      </w:r>
      <w:r w:rsidR="008D06C7" w:rsidRPr="008D06C7">
        <w:rPr>
          <w:rFonts w:ascii="Arial" w:eastAsia="Times New Roman" w:hAnsi="Arial" w:cs="Arial"/>
          <w:b/>
          <w:sz w:val="22"/>
          <w:szCs w:val="22"/>
          <w:lang w:eastAsia="ar-SA"/>
        </w:rPr>
        <w:t xml:space="preserve"> </w:t>
      </w:r>
      <w:r w:rsidR="001D286D" w:rsidRPr="008D06C7">
        <w:rPr>
          <w:rFonts w:ascii="Arial" w:eastAsia="Times New Roman" w:hAnsi="Arial" w:cs="Arial"/>
          <w:b/>
          <w:sz w:val="22"/>
          <w:szCs w:val="22"/>
          <w:u w:val="single"/>
          <w:lang w:eastAsia="ar-SA"/>
        </w:rPr>
        <w:t>C</w:t>
      </w:r>
      <w:r w:rsidR="008D06C7">
        <w:rPr>
          <w:rFonts w:ascii="Arial" w:eastAsia="Times New Roman" w:hAnsi="Arial" w:cs="Arial"/>
          <w:b/>
          <w:sz w:val="22"/>
          <w:szCs w:val="22"/>
          <w:u w:val="single"/>
          <w:lang w:eastAsia="ar-SA"/>
        </w:rPr>
        <w:t>oupe</w:t>
      </w:r>
      <w:r w:rsidR="001D286D" w:rsidRPr="008D06C7">
        <w:rPr>
          <w:rFonts w:ascii="Arial" w:eastAsia="Times New Roman" w:hAnsi="Arial" w:cs="Arial"/>
          <w:b/>
          <w:sz w:val="22"/>
          <w:szCs w:val="22"/>
          <w:u w:val="single"/>
          <w:lang w:eastAsia="ar-SA"/>
        </w:rPr>
        <w:t xml:space="preserve"> </w:t>
      </w:r>
      <w:r w:rsidR="008D06C7">
        <w:rPr>
          <w:rFonts w:ascii="Arial" w:eastAsia="Times New Roman" w:hAnsi="Arial" w:cs="Arial"/>
          <w:b/>
          <w:sz w:val="22"/>
          <w:szCs w:val="22"/>
          <w:u w:val="single"/>
          <w:lang w:eastAsia="ar-SA"/>
        </w:rPr>
        <w:t>volley détente</w:t>
      </w:r>
      <w:r w:rsidR="001D286D" w:rsidRPr="008D06C7">
        <w:rPr>
          <w:rFonts w:ascii="Arial" w:eastAsia="Times New Roman" w:hAnsi="Arial" w:cs="Arial"/>
          <w:b/>
          <w:sz w:val="22"/>
          <w:szCs w:val="22"/>
          <w:lang w:eastAsia="ar-SA"/>
        </w:rPr>
        <w:t xml:space="preserve"> :</w:t>
      </w:r>
      <w:r w:rsidR="001D286D" w:rsidRPr="008D06C7">
        <w:rPr>
          <w:rFonts w:ascii="Arial" w:eastAsia="Times New Roman" w:hAnsi="Arial" w:cs="Arial"/>
          <w:b/>
          <w:sz w:val="22"/>
          <w:szCs w:val="22"/>
          <w:lang w:eastAsia="ar-SA"/>
        </w:rPr>
        <w:tab/>
      </w:r>
      <w:r w:rsidR="001D286D" w:rsidRPr="008D06C7">
        <w:rPr>
          <w:rFonts w:ascii="Arial" w:eastAsia="Times New Roman" w:hAnsi="Arial" w:cs="Arial"/>
          <w:b/>
          <w:sz w:val="20"/>
          <w:szCs w:val="20"/>
          <w:lang w:eastAsia="ar-SA"/>
        </w:rPr>
        <w:tab/>
      </w:r>
      <w:r w:rsidR="008D06C7">
        <w:rPr>
          <w:rFonts w:ascii="Arial" w:eastAsia="Times New Roman" w:hAnsi="Arial" w:cs="Arial"/>
          <w:b/>
          <w:sz w:val="20"/>
          <w:szCs w:val="20"/>
          <w:lang w:eastAsia="ar-SA"/>
        </w:rPr>
        <w:t xml:space="preserve">  </w:t>
      </w:r>
      <w:r>
        <w:rPr>
          <w:rFonts w:ascii="Arial" w:eastAsia="Times New Roman" w:hAnsi="Arial" w:cs="Arial"/>
          <w:b/>
          <w:sz w:val="20"/>
          <w:szCs w:val="20"/>
          <w:lang w:eastAsia="ar-SA"/>
        </w:rPr>
        <w:t xml:space="preserve">   </w:t>
      </w:r>
      <w:r w:rsidR="008D06C7">
        <w:rPr>
          <w:rFonts w:ascii="Arial" w:eastAsia="Times New Roman" w:hAnsi="Arial" w:cs="Arial"/>
          <w:b/>
          <w:sz w:val="20"/>
          <w:szCs w:val="20"/>
          <w:lang w:eastAsia="ar-SA"/>
        </w:rPr>
        <w:t xml:space="preserve"> </w:t>
      </w:r>
      <w:r w:rsidR="001D286D" w:rsidRPr="008D06C7">
        <w:rPr>
          <w:rFonts w:ascii="Arial" w:eastAsia="Times New Roman" w:hAnsi="Arial" w:cs="Arial"/>
          <w:sz w:val="20"/>
          <w:szCs w:val="20"/>
          <w:lang w:eastAsia="ar-SA"/>
        </w:rPr>
        <w:t xml:space="preserve">Nombre d’équipes engagées  </w:t>
      </w:r>
    </w:p>
    <w:p w14:paraId="1AB4C4A3"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r w:rsidRPr="008D06C7">
        <w:rPr>
          <w:rFonts w:ascii="Arial" w:eastAsia="Times New Roman" w:hAnsi="Arial" w:cs="Arial"/>
          <w:sz w:val="20"/>
          <w:szCs w:val="20"/>
          <w:lang w:eastAsia="ar-SA"/>
        </w:rPr>
        <w:tab/>
      </w:r>
      <w:r w:rsidR="00FD0591">
        <w:rPr>
          <w:rFonts w:ascii="Arial" w:eastAsia="Times New Roman" w:hAnsi="Arial" w:cs="Arial"/>
          <w:sz w:val="20"/>
          <w:szCs w:val="20"/>
          <w:lang w:eastAsia="ar-SA"/>
        </w:rPr>
        <w:t xml:space="preserve">   </w:t>
      </w:r>
      <w:r w:rsidRPr="008D06C7">
        <w:rPr>
          <w:rFonts w:ascii="Arial" w:eastAsia="Times New Roman" w:hAnsi="Arial" w:cs="Arial"/>
          <w:sz w:val="20"/>
          <w:szCs w:val="20"/>
          <w:lang w:eastAsia="ar-SA"/>
        </w:rPr>
        <w:t>(</w:t>
      </w:r>
      <w:r w:rsidR="00FD0591" w:rsidRPr="008D06C7">
        <w:rPr>
          <w:rFonts w:ascii="Arial" w:eastAsia="Times New Roman" w:hAnsi="Arial" w:cs="Arial"/>
          <w:sz w:val="20"/>
          <w:szCs w:val="20"/>
          <w:lang w:eastAsia="ar-SA"/>
        </w:rPr>
        <w:t>Engagement</w:t>
      </w:r>
      <w:r w:rsidRPr="008D06C7">
        <w:rPr>
          <w:rFonts w:ascii="Arial" w:eastAsia="Times New Roman" w:hAnsi="Arial" w:cs="Arial"/>
          <w:sz w:val="20"/>
          <w:szCs w:val="20"/>
          <w:lang w:eastAsia="ar-SA"/>
        </w:rPr>
        <w:t xml:space="preserve"> gratuit)</w:t>
      </w:r>
    </w:p>
    <w:p w14:paraId="23E86DB8"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26C5F0C8"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12B2E055"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7354CEC7" w14:textId="77777777" w:rsidR="001D286D" w:rsidRDefault="001D286D">
      <w:pPr>
        <w:pStyle w:val="En-tte"/>
        <w:shd w:val="clear" w:color="auto" w:fill="E6E6FF"/>
        <w:tabs>
          <w:tab w:val="clear" w:pos="4818"/>
          <w:tab w:val="clear" w:pos="9637"/>
        </w:tabs>
        <w:jc w:val="center"/>
        <w:rPr>
          <w:rFonts w:ascii="Arial" w:eastAsia="Times New Roman" w:hAnsi="Arial" w:cs="Arial"/>
          <w:b/>
          <w:sz w:val="28"/>
          <w:szCs w:val="28"/>
          <w:lang w:eastAsia="ar-SA"/>
        </w:rPr>
      </w:pPr>
      <w:r w:rsidRPr="008D06C7">
        <w:rPr>
          <w:rFonts w:ascii="Arial" w:eastAsia="Times New Roman" w:hAnsi="Arial" w:cs="Arial"/>
          <w:b/>
          <w:sz w:val="28"/>
          <w:szCs w:val="28"/>
          <w:lang w:eastAsia="ar-SA"/>
        </w:rPr>
        <w:t xml:space="preserve">Formulaire à retourner à notre adresse </w:t>
      </w:r>
      <w:r w:rsidR="00CD1D13" w:rsidRPr="008D06C7">
        <w:rPr>
          <w:rFonts w:ascii="Arial" w:eastAsia="Times New Roman" w:hAnsi="Arial" w:cs="Arial"/>
          <w:b/>
          <w:sz w:val="28"/>
          <w:szCs w:val="28"/>
          <w:lang w:eastAsia="ar-SA"/>
        </w:rPr>
        <w:t>c</w:t>
      </w:r>
      <w:r w:rsidRPr="008D06C7">
        <w:rPr>
          <w:rFonts w:ascii="Arial" w:eastAsia="Times New Roman" w:hAnsi="Arial" w:cs="Arial"/>
          <w:b/>
          <w:sz w:val="28"/>
          <w:szCs w:val="28"/>
          <w:lang w:eastAsia="ar-SA"/>
        </w:rPr>
        <w:t>i-dessous</w:t>
      </w:r>
    </w:p>
    <w:p w14:paraId="178DA773" w14:textId="76C1557A" w:rsidR="00D96909" w:rsidRDefault="00D96909">
      <w:pPr>
        <w:pStyle w:val="En-tte"/>
        <w:shd w:val="clear" w:color="auto" w:fill="E6E6FF"/>
        <w:tabs>
          <w:tab w:val="clear" w:pos="4818"/>
          <w:tab w:val="clear" w:pos="9637"/>
        </w:tabs>
        <w:jc w:val="center"/>
        <w:rPr>
          <w:rFonts w:ascii="Arial" w:eastAsia="Times New Roman" w:hAnsi="Arial" w:cs="Arial"/>
          <w:b/>
          <w:sz w:val="28"/>
          <w:szCs w:val="28"/>
          <w:lang w:eastAsia="ar-SA"/>
        </w:rPr>
      </w:pPr>
      <w:proofErr w:type="gramStart"/>
      <w:r>
        <w:rPr>
          <w:rFonts w:ascii="Arial" w:eastAsia="Times New Roman" w:hAnsi="Arial" w:cs="Arial"/>
          <w:b/>
          <w:sz w:val="28"/>
          <w:szCs w:val="28"/>
          <w:lang w:eastAsia="ar-SA"/>
        </w:rPr>
        <w:t>et</w:t>
      </w:r>
      <w:proofErr w:type="gramEnd"/>
      <w:r>
        <w:rPr>
          <w:rFonts w:ascii="Arial" w:eastAsia="Times New Roman" w:hAnsi="Arial" w:cs="Arial"/>
          <w:b/>
          <w:sz w:val="28"/>
          <w:szCs w:val="28"/>
          <w:lang w:eastAsia="ar-SA"/>
        </w:rPr>
        <w:t xml:space="preserve"> règlement souhaité par virement </w:t>
      </w:r>
      <w:r w:rsidRPr="0030468E">
        <w:rPr>
          <w:rFonts w:ascii="Arial" w:eastAsia="Times New Roman" w:hAnsi="Arial" w:cs="Arial"/>
          <w:bCs/>
          <w:i/>
          <w:iCs/>
          <w:sz w:val="26"/>
          <w:szCs w:val="26"/>
          <w:lang w:eastAsia="ar-SA"/>
        </w:rPr>
        <w:t>(</w:t>
      </w:r>
      <w:proofErr w:type="spellStart"/>
      <w:r w:rsidRPr="0030468E">
        <w:rPr>
          <w:rFonts w:ascii="Arial" w:eastAsia="Times New Roman" w:hAnsi="Arial" w:cs="Arial"/>
          <w:bCs/>
          <w:i/>
          <w:iCs/>
          <w:sz w:val="26"/>
          <w:szCs w:val="26"/>
          <w:lang w:eastAsia="ar-SA"/>
        </w:rPr>
        <w:t>iban</w:t>
      </w:r>
      <w:proofErr w:type="spellEnd"/>
      <w:r w:rsidRPr="0030468E">
        <w:rPr>
          <w:rFonts w:ascii="Arial" w:eastAsia="Times New Roman" w:hAnsi="Arial" w:cs="Arial"/>
          <w:bCs/>
          <w:i/>
          <w:iCs/>
          <w:sz w:val="26"/>
          <w:szCs w:val="26"/>
          <w:lang w:eastAsia="ar-SA"/>
        </w:rPr>
        <w:t xml:space="preserve"> à suivre)</w:t>
      </w:r>
    </w:p>
    <w:p w14:paraId="305DA3B2" w14:textId="4EBBBB52" w:rsidR="00D96909" w:rsidRPr="008D06C7" w:rsidRDefault="009D511C">
      <w:pPr>
        <w:pStyle w:val="En-tte"/>
        <w:shd w:val="clear" w:color="auto" w:fill="E6E6FF"/>
        <w:tabs>
          <w:tab w:val="clear" w:pos="4818"/>
          <w:tab w:val="clear" w:pos="9637"/>
        </w:tabs>
        <w:jc w:val="center"/>
        <w:rPr>
          <w:rFonts w:ascii="Arial" w:hAnsi="Arial" w:cs="Arial"/>
        </w:rPr>
      </w:pPr>
      <w:r>
        <w:rPr>
          <w:rFonts w:ascii="Arial" w:hAnsi="Arial" w:cs="Arial"/>
          <w:noProof/>
        </w:rPr>
        <w:drawing>
          <wp:inline distT="0" distB="0" distL="0" distR="0" wp14:anchorId="7E22725A" wp14:editId="0B22BD10">
            <wp:extent cx="6108700" cy="431800"/>
            <wp:effectExtent l="0" t="0" r="12700" b="0"/>
            <wp:docPr id="5" name="Image 5" descr="/Users/xaviersommer/Desktop/Iban-CD44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xaviersommer/Desktop/Iban-CD44V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0" cy="431800"/>
                    </a:xfrm>
                    <a:prstGeom prst="rect">
                      <a:avLst/>
                    </a:prstGeom>
                    <a:noFill/>
                    <a:ln>
                      <a:noFill/>
                    </a:ln>
                  </pic:spPr>
                </pic:pic>
              </a:graphicData>
            </a:graphic>
          </wp:inline>
        </w:drawing>
      </w:r>
    </w:p>
    <w:sectPr w:rsidR="00D96909" w:rsidRPr="008D06C7" w:rsidSect="00BC1548">
      <w:headerReference w:type="even" r:id="rId8"/>
      <w:headerReference w:type="default" r:id="rId9"/>
      <w:footerReference w:type="even" r:id="rId10"/>
      <w:footerReference w:type="default" r:id="rId11"/>
      <w:headerReference w:type="first" r:id="rId12"/>
      <w:footerReference w:type="first" r:id="rId13"/>
      <w:pgSz w:w="11905" w:h="16837"/>
      <w:pgMar w:top="1531" w:right="1134" w:bottom="1775" w:left="1134" w:header="709" w:footer="2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0ADDF" w14:textId="77777777" w:rsidR="002B779F" w:rsidRDefault="002B779F">
      <w:r>
        <w:separator/>
      </w:r>
    </w:p>
  </w:endnote>
  <w:endnote w:type="continuationSeparator" w:id="0">
    <w:p w14:paraId="4800C16A" w14:textId="77777777" w:rsidR="002B779F" w:rsidRDefault="002B7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tarSymbol">
    <w:altName w:val="Arial Unicode MS"/>
    <w:panose1 w:val="020B0604020202020204"/>
    <w:charset w:val="0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2FE6" w14:textId="77777777" w:rsidR="000B0D7E" w:rsidRDefault="000B0D7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4C9CE" w14:textId="77777777" w:rsidR="001D286D" w:rsidRDefault="00BC1548">
    <w:pPr>
      <w:pStyle w:val="Pieddepage"/>
      <w:tabs>
        <w:tab w:val="clear" w:pos="4818"/>
        <w:tab w:val="clear" w:pos="9637"/>
        <w:tab w:val="left" w:pos="4111"/>
      </w:tabs>
      <w:jc w:val="center"/>
      <w:rPr>
        <w:rFonts w:eastAsia="Times New Roman"/>
        <w:b/>
        <w:bCs/>
        <w:sz w:val="20"/>
        <w:szCs w:val="20"/>
        <w:lang w:eastAsia="ar-SA"/>
      </w:rPr>
    </w:pPr>
    <w:r>
      <w:rPr>
        <w:rFonts w:eastAsia="Times New Roman"/>
        <w:noProof/>
        <w:sz w:val="20"/>
        <w:szCs w:val="20"/>
      </w:rPr>
      <w:drawing>
        <wp:anchor distT="0" distB="0" distL="114300" distR="114300" simplePos="0" relativeHeight="251660288" behindDoc="0" locked="0" layoutInCell="1" allowOverlap="1" wp14:anchorId="59A6AA5B" wp14:editId="69E25BE5">
          <wp:simplePos x="0" y="0"/>
          <wp:positionH relativeFrom="column">
            <wp:posOffset>-348615</wp:posOffset>
          </wp:positionH>
          <wp:positionV relativeFrom="paragraph">
            <wp:posOffset>86995</wp:posOffset>
          </wp:positionV>
          <wp:extent cx="1512570" cy="850720"/>
          <wp:effectExtent l="0" t="0" r="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50720"/>
                  </a:xfrm>
                  <a:prstGeom prst="rect">
                    <a:avLst/>
                  </a:prstGeom>
                </pic:spPr>
              </pic:pic>
            </a:graphicData>
          </a:graphic>
        </wp:anchor>
      </w:drawing>
    </w:r>
  </w:p>
  <w:p w14:paraId="7FAEA47F" w14:textId="77777777" w:rsidR="001D286D" w:rsidRDefault="00BC1548" w:rsidP="00BC1548">
    <w:pPr>
      <w:pStyle w:val="Pieddepage"/>
      <w:tabs>
        <w:tab w:val="clear" w:pos="4818"/>
        <w:tab w:val="clear" w:pos="9637"/>
        <w:tab w:val="left" w:pos="4111"/>
      </w:tabs>
      <w:rPr>
        <w:rFonts w:eastAsia="Times New Roman"/>
        <w:b/>
        <w:bCs/>
        <w:lang w:eastAsia="ar-SA"/>
      </w:rPr>
    </w:pPr>
    <w:r>
      <w:rPr>
        <w:rFonts w:eastAsia="Times New Roman"/>
        <w:b/>
        <w:bCs/>
        <w:lang w:eastAsia="ar-SA"/>
      </w:rPr>
      <w:t xml:space="preserve">                              </w:t>
    </w:r>
    <w:r w:rsidR="001D286D">
      <w:rPr>
        <w:rFonts w:eastAsia="Times New Roman"/>
        <w:b/>
        <w:bCs/>
        <w:lang w:eastAsia="ar-SA"/>
      </w:rPr>
      <w:t>Comité 44 de Volley-Ball</w:t>
    </w:r>
  </w:p>
  <w:p w14:paraId="69E992F9" w14:textId="77777777" w:rsidR="001D286D" w:rsidRDefault="00BC1548" w:rsidP="00BC1548">
    <w:pPr>
      <w:pStyle w:val="Pieddepage"/>
      <w:tabs>
        <w:tab w:val="clear" w:pos="4818"/>
        <w:tab w:val="clear" w:pos="9637"/>
        <w:tab w:val="left" w:pos="4111"/>
      </w:tabs>
      <w:rPr>
        <w:rFonts w:eastAsia="Times New Roman"/>
        <w:sz w:val="20"/>
        <w:szCs w:val="20"/>
        <w:lang w:eastAsia="ar-SA"/>
      </w:rPr>
    </w:pPr>
    <w:r>
      <w:rPr>
        <w:rFonts w:eastAsia="Times New Roman"/>
        <w:sz w:val="20"/>
        <w:szCs w:val="20"/>
        <w:lang w:eastAsia="ar-SA"/>
      </w:rPr>
      <w:t xml:space="preserve">                             </w:t>
    </w:r>
    <w:r w:rsidR="00FE305C">
      <w:rPr>
        <w:rFonts w:eastAsia="Times New Roman"/>
        <w:sz w:val="20"/>
        <w:szCs w:val="20"/>
        <w:lang w:eastAsia="ar-SA"/>
      </w:rPr>
      <w:t>MAISON DES SPORTS – BATIMENT C</w:t>
    </w:r>
  </w:p>
  <w:p w14:paraId="40B83798" w14:textId="77777777" w:rsidR="00FE305C" w:rsidRDefault="00E72EB8" w:rsidP="00BC1548">
    <w:pPr>
      <w:pStyle w:val="Pieddepage"/>
      <w:tabs>
        <w:tab w:val="clear" w:pos="4818"/>
        <w:tab w:val="clear" w:pos="9637"/>
        <w:tab w:val="left" w:pos="4111"/>
      </w:tabs>
      <w:rPr>
        <w:rFonts w:eastAsia="Times New Roman"/>
        <w:sz w:val="20"/>
        <w:szCs w:val="20"/>
        <w:lang w:eastAsia="ar-SA"/>
      </w:rPr>
    </w:pPr>
    <w:r>
      <w:rPr>
        <w:rFonts w:eastAsia="Times New Roman"/>
        <w:noProof/>
        <w:sz w:val="20"/>
        <w:szCs w:val="20"/>
      </w:rPr>
      <mc:AlternateContent>
        <mc:Choice Requires="wps">
          <w:drawing>
            <wp:anchor distT="0" distB="0" distL="114300" distR="114300" simplePos="0" relativeHeight="251658240" behindDoc="0" locked="0" layoutInCell="1" allowOverlap="1" wp14:anchorId="2BEC3D2E" wp14:editId="20F3D126">
              <wp:simplePos x="0" y="0"/>
              <wp:positionH relativeFrom="column">
                <wp:posOffset>4849495</wp:posOffset>
              </wp:positionH>
              <wp:positionV relativeFrom="paragraph">
                <wp:posOffset>-373380</wp:posOffset>
              </wp:positionV>
              <wp:extent cx="297815" cy="266700"/>
              <wp:effectExtent l="0" t="0" r="444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CDEC" w14:textId="77777777" w:rsidR="00FD0591" w:rsidRDefault="00FD0591" w:rsidP="00FD0591"/>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29" type="#_x0000_t202" style="position:absolute;margin-left:381.85pt;margin-top:-29.4pt;width:143pt;height:74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" filled="f" stroked="f">
              <v:textbox style="mso-fit-shape-to-text:t">
                <w:txbxContent>
                  <w:p w:rsidR="00FD0591" w:rsidRDefault="00FD0591" w:rsidP="00FD0591"/>
                </w:txbxContent>
              </v:textbox>
            </v:shape>
          </w:pict>
        </mc:Fallback>
      </mc:AlternateContent>
    </w:r>
    <w:r w:rsidR="00BC1548">
      <w:rPr>
        <w:rFonts w:eastAsia="Times New Roman"/>
        <w:sz w:val="20"/>
        <w:szCs w:val="20"/>
        <w:lang w:eastAsia="ar-SA"/>
      </w:rPr>
      <w:t xml:space="preserve">                         </w:t>
    </w:r>
    <w:r w:rsidR="00FE305C">
      <w:rPr>
        <w:rFonts w:eastAsia="Times New Roman"/>
        <w:sz w:val="20"/>
        <w:szCs w:val="20"/>
        <w:lang w:eastAsia="ar-SA"/>
      </w:rPr>
      <w:t>44, rue Romain ROLLAND – 44100 NANTES</w:t>
    </w:r>
  </w:p>
  <w:p w14:paraId="76399397" w14:textId="77777777" w:rsidR="001D286D" w:rsidRDefault="00BC1548" w:rsidP="00BC1548">
    <w:pPr>
      <w:pStyle w:val="Pieddepage"/>
      <w:tabs>
        <w:tab w:val="clear" w:pos="4818"/>
        <w:tab w:val="clear" w:pos="9637"/>
        <w:tab w:val="left" w:pos="4111"/>
      </w:tabs>
      <w:rPr>
        <w:rFonts w:eastAsia="Times New Roman"/>
        <w:sz w:val="20"/>
        <w:szCs w:val="20"/>
        <w:lang w:eastAsia="ar-SA"/>
      </w:rPr>
    </w:pPr>
    <w:r>
      <w:rPr>
        <w:rFonts w:eastAsia="Times New Roman"/>
        <w:sz w:val="20"/>
        <w:szCs w:val="20"/>
        <w:lang w:eastAsia="ar-SA"/>
      </w:rPr>
      <w:t xml:space="preserve">             </w:t>
    </w:r>
    <w:r w:rsidR="001D286D">
      <w:rPr>
        <w:rFonts w:eastAsia="Times New Roman"/>
        <w:sz w:val="20"/>
        <w:szCs w:val="20"/>
        <w:lang w:eastAsia="ar-SA"/>
      </w:rPr>
      <w:t xml:space="preserve">Tél : 02-40-20-04-32    Email : </w:t>
    </w:r>
    <w:hyperlink r:id="rId2" w:history="1">
      <w:r w:rsidR="0087525B" w:rsidRPr="00C232C3">
        <w:rPr>
          <w:rStyle w:val="Lienhypertexte"/>
        </w:rPr>
        <w:t>volleyloisir44@orange.fr</w:t>
      </w:r>
    </w:hyperlink>
  </w:p>
  <w:p w14:paraId="19DFEBBD" w14:textId="77777777" w:rsidR="001D286D" w:rsidRDefault="001D286D">
    <w:pPr>
      <w:pStyle w:val="Pieddepage"/>
      <w:tabs>
        <w:tab w:val="clear" w:pos="4818"/>
        <w:tab w:val="clear" w:pos="9637"/>
        <w:tab w:val="left" w:pos="4111"/>
      </w:tabs>
      <w:jc w:val="center"/>
      <w:rPr>
        <w:rFonts w:eastAsia="Times New Roman"/>
        <w:sz w:val="20"/>
        <w:szCs w:val="20"/>
        <w:lang w:eastAsia="ar-S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73AAB" w14:textId="77777777" w:rsidR="000B0D7E" w:rsidRDefault="000B0D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7040B" w14:textId="77777777" w:rsidR="002B779F" w:rsidRDefault="002B779F">
      <w:r>
        <w:separator/>
      </w:r>
    </w:p>
  </w:footnote>
  <w:footnote w:type="continuationSeparator" w:id="0">
    <w:p w14:paraId="3AAE9FBD" w14:textId="77777777" w:rsidR="002B779F" w:rsidRDefault="002B7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EB5B" w14:textId="77777777" w:rsidR="000B0D7E" w:rsidRDefault="000B0D7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559D7" w14:textId="77777777" w:rsidR="008D06C7" w:rsidRPr="008D06C7" w:rsidRDefault="00BC1548" w:rsidP="008D06C7">
    <w:pPr>
      <w:pStyle w:val="En-tte"/>
      <w:tabs>
        <w:tab w:val="clear" w:pos="4818"/>
        <w:tab w:val="left" w:pos="1980"/>
        <w:tab w:val="left" w:pos="3105"/>
        <w:tab w:val="left" w:pos="4245"/>
      </w:tabs>
      <w:ind w:left="2983" w:firstLine="1271"/>
      <w:rPr>
        <w:b/>
        <w:bCs/>
        <w:sz w:val="32"/>
        <w:szCs w:val="32"/>
      </w:rPr>
    </w:pPr>
    <w:r>
      <w:rPr>
        <w:noProof/>
      </w:rPr>
      <w:drawing>
        <wp:anchor distT="0" distB="0" distL="114300" distR="114300" simplePos="0" relativeHeight="251661312" behindDoc="0" locked="0" layoutInCell="1" allowOverlap="1" wp14:anchorId="303CE2DC" wp14:editId="2AD7DB34">
          <wp:simplePos x="0" y="0"/>
          <wp:positionH relativeFrom="column">
            <wp:posOffset>-91440</wp:posOffset>
          </wp:positionH>
          <wp:positionV relativeFrom="paragraph">
            <wp:posOffset>7084</wp:posOffset>
          </wp:positionV>
          <wp:extent cx="1491898" cy="52387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491898" cy="523875"/>
                  </a:xfrm>
                  <a:prstGeom prst="rect">
                    <a:avLst/>
                  </a:prstGeom>
                </pic:spPr>
              </pic:pic>
            </a:graphicData>
          </a:graphic>
        </wp:anchor>
      </w:drawing>
    </w:r>
    <w:r w:rsidR="00E72EB8">
      <w:rPr>
        <w:noProof/>
      </w:rPr>
      <mc:AlternateContent>
        <mc:Choice Requires="wps">
          <w:drawing>
            <wp:anchor distT="45720" distB="45720" distL="114300" distR="114300" simplePos="0" relativeHeight="251659264" behindDoc="0" locked="0" layoutInCell="1" allowOverlap="1" wp14:anchorId="36012618" wp14:editId="651F3624">
              <wp:simplePos x="0" y="0"/>
              <wp:positionH relativeFrom="column">
                <wp:posOffset>375285</wp:posOffset>
              </wp:positionH>
              <wp:positionV relativeFrom="paragraph">
                <wp:posOffset>-97790</wp:posOffset>
              </wp:positionV>
              <wp:extent cx="297815" cy="26670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888E" w14:textId="77777777" w:rsidR="0036672F" w:rsidRDefault="0036672F"/>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Zone de texte 2" o:spid="_x0000_s1027" type="#_x0000_t202" style="position:absolute;left:0;text-align:left;margin-left:29.55pt;margin-top:-7.7pt;width:189.8pt;height:68.8pt;z-index:2516592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" filled="f" stroked="f">
              <v:textbox style="mso-fit-shape-to-text:t">
                <w:txbxContent>
                  <w:p w:rsidR="0036672F" w:rsidRDefault="0036672F"/>
                </w:txbxContent>
              </v:textbox>
              <w10:wrap type="square"/>
            </v:shape>
          </w:pict>
        </mc:Fallback>
      </mc:AlternateContent>
    </w:r>
    <w:r w:rsidR="008D06C7">
      <w:rPr>
        <w:rFonts w:ascii="Arial" w:eastAsia="Times New Roman" w:hAnsi="Arial"/>
        <w:b/>
        <w:sz w:val="32"/>
        <w:szCs w:val="20"/>
      </w:rPr>
      <w:t xml:space="preserve">  </w:t>
    </w:r>
    <w:r w:rsidR="00E72EB8" w:rsidRPr="00FE208E">
      <w:rPr>
        <w:rFonts w:ascii="Arial" w:eastAsia="Times New Roman" w:hAnsi="Arial"/>
        <w:b/>
        <w:noProof/>
        <w:sz w:val="32"/>
        <w:szCs w:val="20"/>
      </w:rPr>
      <mc:AlternateContent>
        <mc:Choice Requires="wps">
          <w:drawing>
            <wp:inline distT="0" distB="0" distL="0" distR="0" wp14:anchorId="796CF198" wp14:editId="637D5159">
              <wp:extent cx="2876550" cy="381000"/>
              <wp:effectExtent l="9525" t="9525" r="18415"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76550" cy="381000"/>
                      </a:xfrm>
                      <a:prstGeom prst="rect">
                        <a:avLst/>
                      </a:prstGeom>
                      <a:extLst>
                        <a:ext uri="{AF507438-7753-43E0-B8FC-AC1667EBCBE1}">
                          <a14:hiddenEffects xmlns:a14="http://schemas.microsoft.com/office/drawing/2010/main">
                            <a:effectLst/>
                          </a14:hiddenEffects>
                        </a:ext>
                      </a:extLst>
                    </wps:spPr>
                    <wps:txbx>
                      <w:txbxContent>
                        <w:p w14:paraId="651230B9" w14:textId="77777777" w:rsidR="00E72EB8" w:rsidRPr="00BC1548" w:rsidRDefault="00E72EB8" w:rsidP="00E72EB8">
                          <w:pPr>
                            <w:jc w:val="center"/>
                            <w:rPr>
                              <w:sz w:val="48"/>
                              <w:szCs w:val="48"/>
                            </w:rPr>
                          </w:pPr>
                          <w:r w:rsidRPr="00BC1548">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xmlns:mv="urn:schemas-microsoft-com:mac:vml" xmlns:mo="http://schemas.microsoft.com/office/mac/office/2008/main">
          <w:pict>
            <v:shape id="WordArt 1" o:spid="_x0000_s1028" type="#_x0000_t202" style="width:22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" filled="f" stroked="f">
              <o:lock v:ext="edit" shapetype="t"/>
              <v:textbox style="mso-fit-shape-to-text:t">
                <w:txbxContent>
                  <w:p w:rsidR="00E72EB8" w:rsidRPr="00BC1548" w:rsidRDefault="00E72EB8" w:rsidP="00E72EB8">
                    <w:pPr>
                      <w:jc w:val="center"/>
                      <w:rPr>
                        <w:sz w:val="48"/>
                        <w:szCs w:val="48"/>
                      </w:rPr>
                    </w:pPr>
                    <w:r w:rsidRPr="00BC1548">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14:paraId="731436C3" w14:textId="77777777" w:rsidR="008D06C7" w:rsidRDefault="008D06C7" w:rsidP="008D06C7">
    <w:pPr>
      <w:pStyle w:val="En-tte"/>
    </w:pPr>
    <w:r>
      <w:t xml:space="preserve">                                                            </w:t>
    </w:r>
  </w:p>
  <w:p w14:paraId="6985D6BD" w14:textId="25FD7E47" w:rsidR="001D286D" w:rsidRDefault="008D06C7" w:rsidP="002D5678">
    <w:pPr>
      <w:pStyle w:val="En-tte"/>
      <w:rPr>
        <w:rFonts w:ascii="Arial" w:hAnsi="Arial" w:cs="Arial"/>
        <w:b/>
        <w:i/>
        <w:sz w:val="36"/>
        <w:szCs w:val="36"/>
      </w:rPr>
    </w:pPr>
    <w:r>
      <w:tab/>
      <w:t xml:space="preserve">                                                                   </w:t>
    </w:r>
    <w:r w:rsidR="003725B2">
      <w:rPr>
        <w:rFonts w:ascii="Arial" w:hAnsi="Arial" w:cs="Arial"/>
        <w:b/>
        <w:i/>
        <w:sz w:val="36"/>
        <w:szCs w:val="36"/>
      </w:rPr>
      <w:t xml:space="preserve">Saison </w:t>
    </w:r>
    <w:r w:rsidR="003725B2">
      <w:rPr>
        <w:rFonts w:ascii="Arial" w:hAnsi="Arial" w:cs="Arial"/>
        <w:b/>
        <w:i/>
        <w:sz w:val="36"/>
        <w:szCs w:val="36"/>
      </w:rPr>
      <w:t>20</w:t>
    </w:r>
    <w:r w:rsidR="0006724C">
      <w:rPr>
        <w:rFonts w:ascii="Arial" w:hAnsi="Arial" w:cs="Arial"/>
        <w:b/>
        <w:i/>
        <w:sz w:val="36"/>
        <w:szCs w:val="36"/>
      </w:rPr>
      <w:t>2</w:t>
    </w:r>
    <w:r w:rsidR="00A7475F">
      <w:rPr>
        <w:rFonts w:ascii="Arial" w:hAnsi="Arial" w:cs="Arial"/>
        <w:b/>
        <w:i/>
        <w:sz w:val="36"/>
        <w:szCs w:val="36"/>
      </w:rPr>
      <w:t>4</w:t>
    </w:r>
    <w:r w:rsidR="000B0D7E">
      <w:rPr>
        <w:rFonts w:ascii="Arial" w:hAnsi="Arial" w:cs="Arial"/>
        <w:b/>
        <w:i/>
        <w:sz w:val="36"/>
        <w:szCs w:val="36"/>
      </w:rPr>
      <w:t>-</w:t>
    </w:r>
    <w:r w:rsidR="003725B2">
      <w:rPr>
        <w:rFonts w:ascii="Arial" w:hAnsi="Arial" w:cs="Arial"/>
        <w:b/>
        <w:i/>
        <w:sz w:val="36"/>
        <w:szCs w:val="36"/>
      </w:rPr>
      <w:t>20</w:t>
    </w:r>
    <w:r w:rsidR="007C5225">
      <w:rPr>
        <w:rFonts w:ascii="Arial" w:hAnsi="Arial" w:cs="Arial"/>
        <w:b/>
        <w:i/>
        <w:sz w:val="36"/>
        <w:szCs w:val="36"/>
      </w:rPr>
      <w:t>2</w:t>
    </w:r>
    <w:r w:rsidR="00A7475F">
      <w:rPr>
        <w:rFonts w:ascii="Arial" w:hAnsi="Arial" w:cs="Arial"/>
        <w:b/>
        <w:i/>
        <w:sz w:val="36"/>
        <w:szCs w:val="36"/>
      </w:rPr>
      <w:t>5</w:t>
    </w:r>
  </w:p>
  <w:p w14:paraId="4E8C1342" w14:textId="77777777" w:rsidR="00BC1548" w:rsidRPr="00BC1548" w:rsidRDefault="00BC1548" w:rsidP="002D5678">
    <w:pPr>
      <w:pStyle w:val="En-tte"/>
      <w:rPr>
        <w:rFonts w:ascii="Arial" w:hAnsi="Arial" w:cs="Arial"/>
        <w:b/>
        <w:i/>
        <w:sz w:val="18"/>
        <w:szCs w:val="18"/>
      </w:rP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978DB" w14:textId="77777777" w:rsidR="000B0D7E" w:rsidRDefault="000B0D7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64F"/>
    <w:rsid w:val="00013419"/>
    <w:rsid w:val="00035723"/>
    <w:rsid w:val="0006724C"/>
    <w:rsid w:val="00073905"/>
    <w:rsid w:val="000B0D7E"/>
    <w:rsid w:val="000E7B4E"/>
    <w:rsid w:val="001D286D"/>
    <w:rsid w:val="00204484"/>
    <w:rsid w:val="0023179E"/>
    <w:rsid w:val="002A1AEA"/>
    <w:rsid w:val="002B779F"/>
    <w:rsid w:val="002D5678"/>
    <w:rsid w:val="0030468E"/>
    <w:rsid w:val="0036672F"/>
    <w:rsid w:val="003725B2"/>
    <w:rsid w:val="00477180"/>
    <w:rsid w:val="004F1DFA"/>
    <w:rsid w:val="00544365"/>
    <w:rsid w:val="00623801"/>
    <w:rsid w:val="006807A6"/>
    <w:rsid w:val="006B21BF"/>
    <w:rsid w:val="006D7C58"/>
    <w:rsid w:val="0074735F"/>
    <w:rsid w:val="00757249"/>
    <w:rsid w:val="007A0315"/>
    <w:rsid w:val="007C0DDC"/>
    <w:rsid w:val="007C5225"/>
    <w:rsid w:val="007E2DEF"/>
    <w:rsid w:val="00867777"/>
    <w:rsid w:val="0087525B"/>
    <w:rsid w:val="008D06C7"/>
    <w:rsid w:val="0096311A"/>
    <w:rsid w:val="00977774"/>
    <w:rsid w:val="009D511C"/>
    <w:rsid w:val="009F5EC8"/>
    <w:rsid w:val="00A7475F"/>
    <w:rsid w:val="00B56241"/>
    <w:rsid w:val="00BC1548"/>
    <w:rsid w:val="00C626BA"/>
    <w:rsid w:val="00CB0A58"/>
    <w:rsid w:val="00CB3DFD"/>
    <w:rsid w:val="00CD1D13"/>
    <w:rsid w:val="00D34A35"/>
    <w:rsid w:val="00D6564F"/>
    <w:rsid w:val="00D96909"/>
    <w:rsid w:val="00E22B09"/>
    <w:rsid w:val="00E31234"/>
    <w:rsid w:val="00E678B9"/>
    <w:rsid w:val="00E7128C"/>
    <w:rsid w:val="00E72EB8"/>
    <w:rsid w:val="00F44DDB"/>
    <w:rsid w:val="00FD0591"/>
    <w:rsid w:val="00FE305C"/>
    <w:rsid w:val="00FE4A95"/>
    <w:rsid w:val="00FE4B08"/>
    <w:rsid w:val="00FF40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D2D6D6"/>
  <w15:chartTrackingRefBased/>
  <w15:docId w15:val="{F8142082-B3AD-45A8-8B40-E71618B58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rFonts w:eastAsia="Lucida Sans Unicode"/>
      <w:sz w:val="24"/>
      <w:szCs w:val="24"/>
    </w:rPr>
  </w:style>
  <w:style w:type="paragraph" w:styleId="Titre1">
    <w:name w:val="heading 1"/>
    <w:basedOn w:val="Normal"/>
    <w:next w:val="Normal"/>
    <w:qFormat/>
    <w:pPr>
      <w:keepNext/>
      <w:numPr>
        <w:numId w:val="1"/>
      </w:numPr>
      <w:tabs>
        <w:tab w:val="left" w:pos="851"/>
      </w:tabs>
      <w:ind w:left="0" w:firstLine="0"/>
      <w:jc w:val="center"/>
      <w:outlineLvl w:val="0"/>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Times New Roman" w:hAnsi="Times New Roman"/>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tarSymbol" w:hAnsi="Star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2z1">
    <w:name w:val="WW8Num2z1"/>
    <w:rPr>
      <w:rFonts w:ascii="Courier New" w:hAnsi="Courier New"/>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Lienhypertexte">
    <w:name w:val="Hyperlink"/>
    <w:rPr>
      <w:color w:val="000080"/>
      <w:u w:val="single"/>
    </w:rPr>
  </w:style>
  <w:style w:type="character" w:styleId="Lienhypertextesuivivisit">
    <w:name w:val="FollowedHyperlink"/>
    <w:rPr>
      <w:color w:val="800000"/>
      <w:u w:val="single"/>
    </w:rPr>
  </w:style>
  <w:style w:type="character" w:customStyle="1" w:styleId="WW8Num4z1">
    <w:name w:val="WW8Num4z1"/>
    <w:rPr>
      <w:rFonts w:ascii="Wingdings 2" w:hAnsi="Wingdings 2" w:cs="StarSymbol"/>
      <w:sz w:val="18"/>
      <w:szCs w:val="18"/>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Rpertoire">
    <w:name w:val="Répertoire"/>
    <w:basedOn w:val="Normal"/>
    <w:pPr>
      <w:suppressLineNumbers/>
    </w:pPr>
    <w:rPr>
      <w:rFonts w:cs="Tahoma"/>
    </w:rPr>
  </w:style>
  <w:style w:type="paragraph" w:styleId="En-tte">
    <w:name w:val="header"/>
    <w:basedOn w:val="Normal"/>
    <w:pPr>
      <w:suppressLineNumbers/>
      <w:tabs>
        <w:tab w:val="center" w:pos="4818"/>
        <w:tab w:val="right" w:pos="9637"/>
      </w:tabs>
    </w:pPr>
  </w:style>
  <w:style w:type="paragraph" w:styleId="Pieddepage">
    <w:name w:val="footer"/>
    <w:basedOn w:val="Normal"/>
    <w:pPr>
      <w:suppressLineNumbers/>
      <w:tabs>
        <w:tab w:val="center" w:pos="4818"/>
        <w:tab w:val="right" w:pos="9637"/>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Standard">
    <w:name w:val="Standard"/>
    <w:rsid w:val="008D06C7"/>
    <w:pPr>
      <w:widowControl w:val="0"/>
      <w:suppressAutoHyphens/>
      <w:autoSpaceDN w:val="0"/>
      <w:textAlignment w:val="baseline"/>
    </w:pPr>
    <w:rPr>
      <w:rFonts w:eastAsia="Lucida Sans Unicode"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volleyloisir44@orange.fr" TargetMode="External"/><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438</Words>
  <Characters>2415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2848</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cp:lastModifiedBy>Microsoft Office User</cp:lastModifiedBy>
  <cp:revision>2</cp:revision>
  <cp:lastPrinted>2020-06-30T08:35:00Z</cp:lastPrinted>
  <dcterms:created xsi:type="dcterms:W3CDTF">2024-09-04T23:19:00Z</dcterms:created>
  <dcterms:modified xsi:type="dcterms:W3CDTF">2024-09-04T23:19:00Z</dcterms:modified>
</cp:coreProperties>
</file>