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D5D9954" w14:textId="77777777" w:rsidR="00CD1D13" w:rsidRPr="008D06C7" w:rsidRDefault="00CD1D13" w:rsidP="002D5678">
      <w:pPr>
        <w:rPr>
          <w:rFonts w:ascii="Arial" w:eastAsia="Times New Roman" w:hAnsi="Arial" w:cs="Arial"/>
          <w:sz w:val="20"/>
          <w:szCs w:val="20"/>
          <w:lang w:eastAsia="ar-SA"/>
        </w:rPr>
      </w:pPr>
    </w:p>
    <w:p w14:paraId="7ACFF8B0" w14:textId="77777777" w:rsidR="0023179E" w:rsidRPr="0023179E" w:rsidRDefault="0023179E"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sz w:val="16"/>
          <w:szCs w:val="16"/>
          <w:lang w:eastAsia="ar-SA"/>
        </w:rPr>
      </w:pPr>
    </w:p>
    <w:p w14:paraId="17847B97" w14:textId="77777777" w:rsidR="0023179E" w:rsidRPr="00E678B9" w:rsidRDefault="00CD1D13" w:rsidP="00E678B9">
      <w:pPr>
        <w:pStyle w:val="Titre1"/>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lang w:eastAsia="ar-SA"/>
        </w:rPr>
      </w:pPr>
      <w:r w:rsidRPr="00E678B9">
        <w:rPr>
          <w:rFonts w:eastAsia="Times New Roman" w:cs="Arial"/>
          <w:color w:val="FFFFFF"/>
          <w:lang w:eastAsia="ar-SA"/>
        </w:rPr>
        <w:t xml:space="preserve">FICHE </w:t>
      </w:r>
      <w:r w:rsidR="006B21BF" w:rsidRPr="00E678B9">
        <w:rPr>
          <w:rFonts w:eastAsia="Times New Roman" w:cs="Arial"/>
          <w:color w:val="FFFFFF"/>
          <w:lang w:eastAsia="ar-SA"/>
        </w:rPr>
        <w:t xml:space="preserve">du </w:t>
      </w:r>
      <w:r w:rsidR="001D286D" w:rsidRPr="00E678B9">
        <w:rPr>
          <w:rFonts w:eastAsia="Times New Roman" w:cs="Arial"/>
          <w:color w:val="FFFFFF"/>
          <w:lang w:eastAsia="ar-SA"/>
        </w:rPr>
        <w:t xml:space="preserve">CORRESPONDANT </w:t>
      </w:r>
      <w:r w:rsidRPr="00E678B9">
        <w:rPr>
          <w:rFonts w:eastAsia="Times New Roman" w:cs="Arial"/>
          <w:color w:val="FFFFFF"/>
          <w:lang w:eastAsia="ar-SA"/>
        </w:rPr>
        <w:t>DE L’</w:t>
      </w:r>
      <w:r w:rsidR="001D286D" w:rsidRPr="00E678B9">
        <w:rPr>
          <w:rFonts w:eastAsia="Times New Roman" w:cs="Arial"/>
          <w:color w:val="FFFFFF"/>
          <w:lang w:eastAsia="ar-SA"/>
        </w:rPr>
        <w:t>EQUIPE</w:t>
      </w:r>
    </w:p>
    <w:p w14:paraId="508608E0" w14:textId="77777777" w:rsidR="0023179E" w:rsidRPr="00E678B9" w:rsidRDefault="001D286D" w:rsidP="00E678B9">
      <w:pPr>
        <w:pStyle w:val="Titre1"/>
        <w:numPr>
          <w:ilvl w:val="0"/>
          <w:numId w:val="0"/>
        </w:numPr>
        <w:pBdr>
          <w:top w:val="single" w:sz="4" w:space="1" w:color="548DD4"/>
          <w:left w:val="single" w:sz="4" w:space="4" w:color="548DD4"/>
          <w:bottom w:val="single" w:sz="4" w:space="1" w:color="548DD4"/>
          <w:right w:val="single" w:sz="4" w:space="4" w:color="548DD4"/>
        </w:pBdr>
        <w:shd w:val="clear" w:color="auto" w:fill="548DD4"/>
        <w:tabs>
          <w:tab w:val="clear" w:pos="851"/>
          <w:tab w:val="left" w:pos="0"/>
        </w:tabs>
        <w:rPr>
          <w:rFonts w:eastAsia="Times New Roman" w:cs="Arial"/>
          <w:color w:val="FFFFFF"/>
          <w:sz w:val="16"/>
          <w:szCs w:val="16"/>
          <w:lang w:eastAsia="ar-SA"/>
        </w:rPr>
      </w:pPr>
      <w:r w:rsidRPr="00E678B9">
        <w:rPr>
          <w:rFonts w:eastAsia="Times New Roman" w:cs="Arial"/>
          <w:color w:val="FFFFFF"/>
          <w:lang w:eastAsia="ar-SA"/>
        </w:rPr>
        <w:t xml:space="preserve">  </w:t>
      </w:r>
    </w:p>
    <w:p w14:paraId="410F5BFB" w14:textId="77777777" w:rsidR="00CD1D13" w:rsidRPr="008D06C7" w:rsidRDefault="00CD1D13" w:rsidP="0023179E">
      <w:pPr>
        <w:tabs>
          <w:tab w:val="left" w:leader="dot" w:pos="1701"/>
          <w:tab w:val="left" w:leader="dot" w:pos="9639"/>
        </w:tabs>
        <w:rPr>
          <w:rFonts w:ascii="Arial" w:eastAsia="Times New Roman" w:hAnsi="Arial" w:cs="Arial"/>
          <w:sz w:val="20"/>
          <w:szCs w:val="20"/>
          <w:lang w:eastAsia="ar-SA"/>
        </w:rPr>
      </w:pPr>
    </w:p>
    <w:p w14:paraId="05488786" w14:textId="77777777" w:rsidR="00CD1D13" w:rsidRPr="008D06C7" w:rsidRDefault="00CD1D13">
      <w:pPr>
        <w:tabs>
          <w:tab w:val="left" w:leader="dot" w:pos="1701"/>
          <w:tab w:val="left" w:leader="dot" w:pos="9639"/>
        </w:tabs>
        <w:jc w:val="center"/>
        <w:rPr>
          <w:rFonts w:ascii="Arial" w:eastAsia="Times New Roman" w:hAnsi="Arial" w:cs="Arial"/>
          <w:sz w:val="20"/>
          <w:szCs w:val="20"/>
          <w:lang w:eastAsia="ar-SA"/>
        </w:rPr>
      </w:pPr>
    </w:p>
    <w:p w14:paraId="4A83E344" w14:textId="77777777" w:rsidR="00CD1D13" w:rsidRPr="0023179E" w:rsidRDefault="00CD1D13" w:rsidP="00CD1D13">
      <w:pPr>
        <w:tabs>
          <w:tab w:val="left" w:leader="dot" w:pos="1701"/>
          <w:tab w:val="left" w:leader="dot" w:pos="9639"/>
        </w:tabs>
        <w:jc w:val="both"/>
        <w:rPr>
          <w:rFonts w:ascii="Arial" w:eastAsia="Times New Roman" w:hAnsi="Arial" w:cs="Arial"/>
          <w:lang w:eastAsia="ar-SA"/>
        </w:rPr>
      </w:pPr>
      <w:r w:rsidRPr="0023179E">
        <w:rPr>
          <w:rFonts w:ascii="Arial" w:eastAsia="Times New Roman" w:hAnsi="Arial" w:cs="Arial"/>
          <w:b/>
          <w:u w:val="single"/>
          <w:lang w:eastAsia="ar-SA"/>
        </w:rPr>
        <w:t>NOM DU CLUB</w:t>
      </w:r>
      <w:r w:rsidRPr="008D06C7">
        <w:rPr>
          <w:rFonts w:ascii="Arial" w:eastAsia="Times New Roman" w:hAnsi="Arial" w:cs="Arial"/>
          <w:b/>
          <w:lang w:eastAsia="ar-SA"/>
        </w:rPr>
        <w:t xml:space="preserve"> : </w:t>
      </w:r>
      <w:r w:rsidR="0023179E">
        <w:rPr>
          <w:rFonts w:ascii="Arial" w:eastAsia="Times New Roman" w:hAnsi="Arial" w:cs="Arial"/>
          <w:lang w:eastAsia="ar-SA"/>
        </w:rPr>
        <w:t>_________________________________________________________</w:t>
      </w:r>
    </w:p>
    <w:p w14:paraId="40B27B66" w14:textId="77777777" w:rsidR="00CD1D13" w:rsidRPr="008D06C7" w:rsidRDefault="00CD1D13" w:rsidP="00CD1D13">
      <w:pPr>
        <w:tabs>
          <w:tab w:val="left" w:leader="dot" w:pos="1701"/>
          <w:tab w:val="left" w:leader="dot" w:pos="9639"/>
        </w:tabs>
        <w:jc w:val="both"/>
        <w:rPr>
          <w:rFonts w:ascii="Arial" w:eastAsia="Times New Roman" w:hAnsi="Arial" w:cs="Arial"/>
          <w:b/>
          <w:lang w:eastAsia="ar-SA"/>
        </w:rPr>
      </w:pPr>
    </w:p>
    <w:p w14:paraId="1A34CDC6" w14:textId="77777777" w:rsidR="0023179E" w:rsidRDefault="0023179E">
      <w:pPr>
        <w:tabs>
          <w:tab w:val="left" w:leader="dot" w:pos="1701"/>
          <w:tab w:val="left" w:leader="dot" w:pos="9639"/>
        </w:tabs>
        <w:rPr>
          <w:rFonts w:ascii="Arial" w:eastAsia="Times New Roman" w:hAnsi="Arial" w:cs="Arial"/>
          <w:b/>
          <w:bCs/>
          <w:sz w:val="20"/>
          <w:szCs w:val="20"/>
          <w:lang w:eastAsia="ar-SA"/>
        </w:rPr>
      </w:pPr>
    </w:p>
    <w:p w14:paraId="76C6F6F9" w14:textId="77777777" w:rsidR="00CD1D13"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de l’équipe</w:t>
      </w:r>
      <w:r w:rsidR="001D286D" w:rsidRPr="008D06C7">
        <w:rPr>
          <w:rFonts w:ascii="Arial" w:eastAsia="Times New Roman" w:hAnsi="Arial" w:cs="Arial"/>
          <w:b/>
          <w:bCs/>
          <w:sz w:val="20"/>
          <w:szCs w:val="20"/>
          <w:lang w:eastAsia="ar-SA"/>
        </w:rPr>
        <w:t xml:space="preserve"> : </w:t>
      </w:r>
      <w:r>
        <w:rPr>
          <w:rFonts w:ascii="Arial" w:eastAsia="Times New Roman" w:hAnsi="Arial" w:cs="Arial"/>
          <w:sz w:val="20"/>
          <w:szCs w:val="20"/>
          <w:lang w:eastAsia="ar-SA"/>
        </w:rPr>
        <w:t>_______________________________________________________________________</w:t>
      </w:r>
    </w:p>
    <w:p w14:paraId="49FDAAB0" w14:textId="77777777" w:rsidR="0023179E" w:rsidRDefault="0023179E">
      <w:pPr>
        <w:tabs>
          <w:tab w:val="left" w:leader="dot" w:pos="1701"/>
          <w:tab w:val="left" w:leader="dot" w:pos="9639"/>
        </w:tabs>
        <w:rPr>
          <w:rFonts w:ascii="Arial" w:eastAsia="Times New Roman" w:hAnsi="Arial" w:cs="Arial"/>
          <w:b/>
          <w:bCs/>
          <w:i/>
          <w:sz w:val="20"/>
          <w:szCs w:val="20"/>
          <w:lang w:eastAsia="ar-SA"/>
        </w:rPr>
      </w:pPr>
    </w:p>
    <w:p w14:paraId="238A0213"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bCs/>
          <w:i/>
          <w:sz w:val="20"/>
          <w:szCs w:val="20"/>
          <w:lang w:eastAsia="ar-SA"/>
        </w:rPr>
        <w:t>Nom du correspondant de l’équipe</w:t>
      </w:r>
      <w:r w:rsidR="001D286D" w:rsidRPr="008D06C7">
        <w:rPr>
          <w:rFonts w:ascii="Arial" w:eastAsia="Times New Roman" w:hAnsi="Arial" w:cs="Arial"/>
          <w:sz w:val="20"/>
          <w:szCs w:val="20"/>
          <w:lang w:eastAsia="ar-SA"/>
        </w:rPr>
        <w:t xml:space="preserve"> : </w:t>
      </w:r>
      <w:r>
        <w:rPr>
          <w:rFonts w:ascii="Arial" w:eastAsia="Times New Roman" w:hAnsi="Arial" w:cs="Arial"/>
          <w:sz w:val="20"/>
          <w:szCs w:val="20"/>
          <w:lang w:eastAsia="ar-SA"/>
        </w:rPr>
        <w:t>_______________________________________________________</w:t>
      </w:r>
    </w:p>
    <w:p w14:paraId="007E481B"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07A0E5F0" w14:textId="77777777" w:rsidR="001D286D" w:rsidRPr="008D06C7" w:rsidRDefault="001D286D">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Adresse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______________________________________________________________________________</w:t>
      </w:r>
    </w:p>
    <w:p w14:paraId="42A1EF85"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596EA3A9" w14:textId="77777777" w:rsidR="001D286D" w:rsidRPr="008D06C7" w:rsidRDefault="0023179E">
      <w:pPr>
        <w:tabs>
          <w:tab w:val="left" w:leader="dot" w:pos="170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 xml:space="preserve">Code </w:t>
      </w:r>
      <w:proofErr w:type="gramStart"/>
      <w:r w:rsidRPr="0023179E">
        <w:rPr>
          <w:rFonts w:ascii="Arial" w:eastAsia="Times New Roman" w:hAnsi="Arial" w:cs="Arial"/>
          <w:b/>
          <w:i/>
          <w:sz w:val="20"/>
          <w:szCs w:val="20"/>
          <w:lang w:eastAsia="ar-SA"/>
        </w:rPr>
        <w:t>postal  +</w:t>
      </w:r>
      <w:proofErr w:type="gramEnd"/>
      <w:r w:rsidRPr="0023179E">
        <w:rPr>
          <w:rFonts w:ascii="Arial" w:eastAsia="Times New Roman" w:hAnsi="Arial" w:cs="Arial"/>
          <w:b/>
          <w:i/>
          <w:sz w:val="20"/>
          <w:szCs w:val="20"/>
          <w:lang w:eastAsia="ar-SA"/>
        </w:rPr>
        <w:t xml:space="preserve"> </w:t>
      </w:r>
      <w:r w:rsidR="001D286D" w:rsidRPr="0023179E">
        <w:rPr>
          <w:rFonts w:ascii="Arial" w:eastAsia="Times New Roman" w:hAnsi="Arial" w:cs="Arial"/>
          <w:b/>
          <w:i/>
          <w:sz w:val="20"/>
          <w:szCs w:val="20"/>
          <w:lang w:eastAsia="ar-SA"/>
        </w:rPr>
        <w:t>Ville</w:t>
      </w:r>
      <w:r w:rsidR="001D286D" w:rsidRPr="008D06C7">
        <w:rPr>
          <w:rFonts w:ascii="Arial" w:eastAsia="Times New Roman" w:hAnsi="Arial" w:cs="Arial"/>
          <w:sz w:val="20"/>
          <w:szCs w:val="20"/>
          <w:lang w:eastAsia="ar-SA"/>
        </w:rPr>
        <w:t> :</w:t>
      </w:r>
      <w:r>
        <w:rPr>
          <w:rFonts w:ascii="Arial" w:eastAsia="Times New Roman" w:hAnsi="Arial" w:cs="Arial"/>
          <w:sz w:val="20"/>
          <w:szCs w:val="20"/>
          <w:lang w:eastAsia="ar-SA"/>
        </w:rPr>
        <w:t xml:space="preserve"> ____________________________________________________________________</w:t>
      </w:r>
    </w:p>
    <w:p w14:paraId="04896091" w14:textId="77777777" w:rsidR="001D286D" w:rsidRPr="008D06C7" w:rsidRDefault="001D286D">
      <w:pPr>
        <w:tabs>
          <w:tab w:val="left" w:leader="dot" w:pos="1701"/>
          <w:tab w:val="left" w:leader="dot" w:pos="9072"/>
        </w:tabs>
        <w:rPr>
          <w:rFonts w:ascii="Arial" w:eastAsia="Times New Roman" w:hAnsi="Arial" w:cs="Arial"/>
          <w:sz w:val="20"/>
          <w:szCs w:val="20"/>
          <w:lang w:eastAsia="ar-SA"/>
        </w:rPr>
      </w:pPr>
    </w:p>
    <w:p w14:paraId="254A49CF"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23179E">
        <w:rPr>
          <w:rFonts w:ascii="Arial" w:eastAsia="Times New Roman" w:hAnsi="Arial" w:cs="Arial"/>
          <w:b/>
          <w:i/>
          <w:sz w:val="20"/>
          <w:szCs w:val="20"/>
          <w:lang w:eastAsia="ar-SA"/>
        </w:rPr>
        <w:t>Tél</w:t>
      </w:r>
      <w:r w:rsid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domicile</w:t>
      </w:r>
      <w:r w:rsidR="0023179E">
        <w:rPr>
          <w:rFonts w:ascii="Arial" w:eastAsia="Times New Roman" w:hAnsi="Arial" w:cs="Arial"/>
          <w:sz w:val="20"/>
          <w:szCs w:val="20"/>
          <w:lang w:eastAsia="ar-SA"/>
        </w:rPr>
        <w:t> : ________________</w:t>
      </w:r>
      <w:r w:rsidRPr="008D06C7">
        <w:rPr>
          <w:rFonts w:ascii="Arial" w:eastAsia="Times New Roman" w:hAnsi="Arial" w:cs="Arial"/>
          <w:sz w:val="20"/>
          <w:szCs w:val="20"/>
          <w:lang w:eastAsia="ar-SA"/>
        </w:rPr>
        <w:t xml:space="preserve"> </w:t>
      </w:r>
      <w:r w:rsidRPr="0023179E">
        <w:rPr>
          <w:rFonts w:ascii="Arial" w:eastAsia="Times New Roman" w:hAnsi="Arial" w:cs="Arial"/>
          <w:b/>
          <w:i/>
          <w:sz w:val="20"/>
          <w:szCs w:val="20"/>
          <w:lang w:eastAsia="ar-SA"/>
        </w:rPr>
        <w:t>Tél</w:t>
      </w:r>
      <w:r w:rsidR="0023179E" w:rsidRPr="0023179E">
        <w:rPr>
          <w:rFonts w:ascii="Arial" w:eastAsia="Times New Roman" w:hAnsi="Arial" w:cs="Arial"/>
          <w:b/>
          <w:i/>
          <w:sz w:val="20"/>
          <w:szCs w:val="20"/>
          <w:lang w:eastAsia="ar-SA"/>
        </w:rPr>
        <w:t>.</w:t>
      </w:r>
      <w:r w:rsidRPr="0023179E">
        <w:rPr>
          <w:rFonts w:ascii="Arial" w:eastAsia="Times New Roman" w:hAnsi="Arial" w:cs="Arial"/>
          <w:b/>
          <w:i/>
          <w:sz w:val="20"/>
          <w:szCs w:val="20"/>
          <w:lang w:eastAsia="ar-SA"/>
        </w:rPr>
        <w:t xml:space="preserve"> Travail</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___________________</w:t>
      </w:r>
      <w:r w:rsidR="0023179E" w:rsidRPr="0023179E">
        <w:rPr>
          <w:rFonts w:ascii="Arial" w:eastAsia="Times New Roman" w:hAnsi="Arial" w:cs="Arial"/>
          <w:b/>
          <w:i/>
          <w:sz w:val="20"/>
          <w:szCs w:val="20"/>
          <w:lang w:eastAsia="ar-SA"/>
        </w:rPr>
        <w:t xml:space="preserve"> </w:t>
      </w:r>
      <w:r w:rsidRPr="0023179E">
        <w:rPr>
          <w:rFonts w:ascii="Arial" w:eastAsia="Times New Roman" w:hAnsi="Arial" w:cs="Arial"/>
          <w:b/>
          <w:i/>
          <w:sz w:val="20"/>
          <w:szCs w:val="20"/>
          <w:lang w:eastAsia="ar-SA"/>
        </w:rPr>
        <w:t>Portable</w:t>
      </w:r>
      <w:r w:rsidRPr="008D06C7">
        <w:rPr>
          <w:rFonts w:ascii="Arial" w:eastAsia="Times New Roman" w:hAnsi="Arial" w:cs="Arial"/>
          <w:sz w:val="20"/>
          <w:szCs w:val="20"/>
          <w:lang w:eastAsia="ar-SA"/>
        </w:rPr>
        <w:t> :</w:t>
      </w:r>
      <w:r w:rsidR="0023179E">
        <w:rPr>
          <w:rFonts w:ascii="Arial" w:eastAsia="Times New Roman" w:hAnsi="Arial" w:cs="Arial"/>
          <w:sz w:val="20"/>
          <w:szCs w:val="20"/>
          <w:lang w:eastAsia="ar-SA"/>
        </w:rPr>
        <w:t xml:space="preserve"> __________________</w:t>
      </w:r>
    </w:p>
    <w:p w14:paraId="2DFE4758"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F03B6D7"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sidRPr="00E7128C">
        <w:rPr>
          <w:rFonts w:ascii="Arial" w:eastAsia="Times New Roman" w:hAnsi="Arial" w:cs="Arial"/>
          <w:b/>
          <w:i/>
          <w:sz w:val="20"/>
          <w:szCs w:val="20"/>
          <w:lang w:eastAsia="ar-SA"/>
        </w:rPr>
        <w:t>Adresse E-mail</w:t>
      </w:r>
      <w:proofErr w:type="gramStart"/>
      <w:r w:rsidRPr="008D06C7">
        <w:rPr>
          <w:rFonts w:ascii="Arial" w:eastAsia="Times New Roman" w:hAnsi="Arial" w:cs="Arial"/>
          <w:sz w:val="20"/>
          <w:szCs w:val="20"/>
          <w:lang w:eastAsia="ar-SA"/>
        </w:rPr>
        <w:t> :</w:t>
      </w:r>
      <w:r w:rsidR="00E7128C">
        <w:rPr>
          <w:rFonts w:ascii="Arial" w:eastAsia="Times New Roman" w:hAnsi="Arial" w:cs="Arial"/>
          <w:sz w:val="20"/>
          <w:szCs w:val="20"/>
          <w:lang w:eastAsia="ar-SA"/>
        </w:rPr>
        <w:t>_</w:t>
      </w:r>
      <w:proofErr w:type="gramEnd"/>
      <w:r w:rsidR="00E7128C">
        <w:rPr>
          <w:rFonts w:ascii="Arial" w:eastAsia="Times New Roman" w:hAnsi="Arial" w:cs="Arial"/>
          <w:sz w:val="20"/>
          <w:szCs w:val="20"/>
          <w:lang w:eastAsia="ar-SA"/>
        </w:rPr>
        <w:t>_______________________________________________________________________</w:t>
      </w:r>
    </w:p>
    <w:p w14:paraId="1C8A0E9B"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12E1CA8A"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B23D118" w14:textId="77777777" w:rsidR="001D286D" w:rsidRPr="008D06C7" w:rsidRDefault="001D286D" w:rsidP="00E7128C">
      <w:pPr>
        <w:pBdr>
          <w:top w:val="single" w:sz="4" w:space="1" w:color="auto"/>
          <w:left w:val="single" w:sz="4" w:space="4" w:color="auto"/>
          <w:bottom w:val="single" w:sz="4" w:space="1" w:color="auto"/>
          <w:right w:val="single" w:sz="4" w:space="0" w:color="auto"/>
        </w:pBdr>
        <w:shd w:val="clear" w:color="auto" w:fill="EAEAEA"/>
        <w:tabs>
          <w:tab w:val="left" w:leader="dot" w:pos="1701"/>
          <w:tab w:val="left" w:leader="dot" w:pos="4111"/>
          <w:tab w:val="left" w:leader="dot" w:pos="5387"/>
          <w:tab w:val="left" w:leader="dot" w:pos="7371"/>
          <w:tab w:val="left" w:leader="dot" w:pos="9639"/>
        </w:tabs>
        <w:jc w:val="center"/>
        <w:rPr>
          <w:rFonts w:ascii="Arial" w:eastAsia="Times New Roman" w:hAnsi="Arial" w:cs="Arial"/>
          <w:b/>
          <w:sz w:val="22"/>
          <w:szCs w:val="20"/>
          <w:lang w:eastAsia="ar-SA"/>
        </w:rPr>
      </w:pPr>
      <w:r w:rsidRPr="008D06C7">
        <w:rPr>
          <w:rFonts w:ascii="Arial" w:eastAsia="Times New Roman" w:hAnsi="Arial" w:cs="Arial"/>
          <w:b/>
          <w:sz w:val="22"/>
          <w:szCs w:val="20"/>
          <w:lang w:eastAsia="ar-SA"/>
        </w:rPr>
        <w:t>SALLE DE SPORTS</w:t>
      </w:r>
    </w:p>
    <w:p w14:paraId="28197211" w14:textId="77777777" w:rsidR="001D286D" w:rsidRPr="008D06C7"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7339C2D3"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09F411E4"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Nom de la salle utilisée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w:t>
      </w:r>
    </w:p>
    <w:p w14:paraId="735F0768"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Téléphone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w:t>
      </w:r>
    </w:p>
    <w:p w14:paraId="1FAC07BC" w14:textId="77777777" w:rsidR="001D286D" w:rsidRPr="008D06C7" w:rsidRDefault="001D286D" w:rsidP="002D5678">
      <w:pPr>
        <w:pStyle w:val="En-tte"/>
        <w:tabs>
          <w:tab w:val="clear" w:pos="4818"/>
          <w:tab w:val="clear" w:pos="9637"/>
          <w:tab w:val="left" w:leader="dot" w:pos="1134"/>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Adresse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______________________________________________________________________</w:t>
      </w:r>
    </w:p>
    <w:p w14:paraId="25B180F4" w14:textId="77777777" w:rsidR="001D286D" w:rsidRPr="008D06C7"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Code Postal + Ville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_____________________________________________________________</w:t>
      </w:r>
    </w:p>
    <w:p w14:paraId="25ACD953" w14:textId="77777777" w:rsidR="001D286D" w:rsidRDefault="001D286D" w:rsidP="002D5678">
      <w:pPr>
        <w:pStyle w:val="En-tte"/>
        <w:tabs>
          <w:tab w:val="clear" w:pos="4818"/>
          <w:tab w:val="clear" w:pos="9637"/>
          <w:tab w:val="left" w:leader="dot" w:pos="1701"/>
          <w:tab w:val="left" w:leader="dot" w:pos="9639"/>
        </w:tabs>
        <w:spacing w:after="120"/>
        <w:rPr>
          <w:rFonts w:ascii="Arial" w:eastAsia="Times New Roman" w:hAnsi="Arial" w:cs="Arial"/>
          <w:sz w:val="22"/>
          <w:szCs w:val="20"/>
          <w:lang w:eastAsia="ar-SA"/>
        </w:rPr>
      </w:pPr>
      <w:r w:rsidRPr="00E7128C">
        <w:rPr>
          <w:rFonts w:ascii="Arial" w:eastAsia="Times New Roman" w:hAnsi="Arial" w:cs="Arial"/>
          <w:b/>
          <w:i/>
          <w:sz w:val="22"/>
          <w:szCs w:val="20"/>
          <w:lang w:eastAsia="ar-SA"/>
        </w:rPr>
        <w:t>Jour de la rencontre</w:t>
      </w:r>
      <w:r w:rsidRPr="008D06C7">
        <w:rPr>
          <w:rFonts w:ascii="Arial" w:eastAsia="Times New Roman" w:hAnsi="Arial" w:cs="Arial"/>
          <w:sz w:val="22"/>
          <w:szCs w:val="20"/>
          <w:lang w:eastAsia="ar-SA"/>
        </w:rPr>
        <w:t> :</w:t>
      </w:r>
      <w:r w:rsidR="00E7128C">
        <w:rPr>
          <w:rFonts w:ascii="Arial" w:eastAsia="Times New Roman" w:hAnsi="Arial" w:cs="Arial"/>
          <w:sz w:val="22"/>
          <w:szCs w:val="20"/>
          <w:lang w:eastAsia="ar-SA"/>
        </w:rPr>
        <w:t xml:space="preserve"> ___________________________________________________________</w:t>
      </w:r>
    </w:p>
    <w:p w14:paraId="7319FFF8" w14:textId="77777777" w:rsidR="00E7128C" w:rsidRPr="008D06C7" w:rsidRDefault="00E7128C" w:rsidP="00E7128C">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Pr>
          <w:rFonts w:ascii="Arial" w:eastAsia="Times New Roman" w:hAnsi="Arial" w:cs="Arial"/>
          <w:b/>
          <w:i/>
          <w:sz w:val="22"/>
          <w:szCs w:val="20"/>
          <w:lang w:eastAsia="ar-SA"/>
        </w:rPr>
        <w:t>Heure</w:t>
      </w:r>
      <w:r w:rsidRPr="00E7128C">
        <w:rPr>
          <w:rFonts w:ascii="Arial" w:eastAsia="Times New Roman" w:hAnsi="Arial" w:cs="Arial"/>
          <w:b/>
          <w:i/>
          <w:sz w:val="22"/>
          <w:szCs w:val="20"/>
          <w:lang w:eastAsia="ar-SA"/>
        </w:rPr>
        <w:t xml:space="preserve"> de la rencontre</w:t>
      </w:r>
      <w:r w:rsidRPr="008D06C7">
        <w:rPr>
          <w:rFonts w:ascii="Arial" w:eastAsia="Times New Roman" w:hAnsi="Arial" w:cs="Arial"/>
          <w:sz w:val="22"/>
          <w:szCs w:val="20"/>
          <w:lang w:eastAsia="ar-SA"/>
        </w:rPr>
        <w:t> :</w:t>
      </w:r>
      <w:r>
        <w:rPr>
          <w:rFonts w:ascii="Arial" w:eastAsia="Times New Roman" w:hAnsi="Arial" w:cs="Arial"/>
          <w:sz w:val="22"/>
          <w:szCs w:val="20"/>
          <w:lang w:eastAsia="ar-SA"/>
        </w:rPr>
        <w:t xml:space="preserve"> __________________________________________________________</w:t>
      </w:r>
    </w:p>
    <w:p w14:paraId="477DBD7C" w14:textId="77777777" w:rsidR="001D286D" w:rsidRPr="008D06C7" w:rsidRDefault="00A04EE3">
      <w:pPr>
        <w:pStyle w:val="En-tte"/>
        <w:tabs>
          <w:tab w:val="clear" w:pos="4818"/>
          <w:tab w:val="clear" w:pos="9637"/>
        </w:tabs>
        <w:rPr>
          <w:rFonts w:ascii="Arial" w:eastAsia="Times New Roman" w:hAnsi="Arial" w:cs="Arial"/>
          <w:sz w:val="22"/>
          <w:szCs w:val="20"/>
          <w:lang w:eastAsia="ar-SA"/>
        </w:rPr>
      </w:pPr>
      <w:r w:rsidRPr="008D06C7">
        <w:rPr>
          <w:rFonts w:ascii="Arial" w:hAnsi="Arial" w:cs="Arial"/>
          <w:noProof/>
        </w:rPr>
        <mc:AlternateContent>
          <mc:Choice Requires="wps">
            <w:drawing>
              <wp:anchor distT="0" distB="0" distL="114300" distR="114300" simplePos="0" relativeHeight="251657216" behindDoc="0" locked="0" layoutInCell="1" allowOverlap="1" wp14:anchorId="012D0381" wp14:editId="36EC0BDC">
                <wp:simplePos x="0" y="0"/>
                <wp:positionH relativeFrom="column">
                  <wp:posOffset>2296795</wp:posOffset>
                </wp:positionH>
                <wp:positionV relativeFrom="paragraph">
                  <wp:posOffset>103505</wp:posOffset>
                </wp:positionV>
                <wp:extent cx="731520" cy="274320"/>
                <wp:effectExtent l="0" t="1905" r="6985" b="1587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906CF3A" id="Rectangle 2" o:spid="_x0000_s1026" style="position:absolute;margin-left:180.85pt;margin-top:8.15pt;width:57.6pt;height:21.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" strokeweight=".26mm">
                <v:shadow opacity="49150f"/>
              </v:rect>
            </w:pict>
          </mc:Fallback>
        </mc:AlternateContent>
      </w:r>
    </w:p>
    <w:p w14:paraId="3DDB2992" w14:textId="77777777" w:rsidR="001D286D" w:rsidRPr="008D06C7" w:rsidRDefault="001D286D">
      <w:pPr>
        <w:pStyle w:val="En-tte"/>
        <w:tabs>
          <w:tab w:val="clear" w:pos="4818"/>
          <w:tab w:val="clear" w:pos="9637"/>
          <w:tab w:val="left" w:leader="dot" w:pos="1701"/>
          <w:tab w:val="left" w:leader="dot" w:pos="9639"/>
        </w:tabs>
        <w:rPr>
          <w:rFonts w:ascii="Arial" w:eastAsia="Times New Roman" w:hAnsi="Arial" w:cs="Arial"/>
          <w:sz w:val="22"/>
          <w:szCs w:val="20"/>
          <w:lang w:eastAsia="ar-SA"/>
        </w:rPr>
      </w:pPr>
      <w:r w:rsidRPr="008D06C7">
        <w:rPr>
          <w:rFonts w:ascii="Arial" w:eastAsia="Times New Roman" w:hAnsi="Arial" w:cs="Arial"/>
          <w:sz w:val="22"/>
          <w:szCs w:val="20"/>
          <w:lang w:eastAsia="ar-SA"/>
        </w:rPr>
        <w:t>Nombre de terrain disponible :</w:t>
      </w:r>
    </w:p>
    <w:p w14:paraId="1BD6929E"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1C3834E"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r w:rsidRPr="00E7128C">
        <w:rPr>
          <w:rFonts w:ascii="Arial" w:eastAsia="Times New Roman" w:hAnsi="Arial" w:cs="Arial"/>
          <w:b/>
          <w:sz w:val="22"/>
          <w:szCs w:val="20"/>
          <w:u w:val="single"/>
          <w:lang w:eastAsia="ar-SA"/>
        </w:rPr>
        <w:t>Désir de l’équipe</w:t>
      </w:r>
      <w:r w:rsidRPr="008D06C7">
        <w:rPr>
          <w:rFonts w:ascii="Arial" w:eastAsia="Times New Roman" w:hAnsi="Arial" w:cs="Arial"/>
          <w:sz w:val="22"/>
          <w:szCs w:val="20"/>
          <w:lang w:eastAsia="ar-SA"/>
        </w:rPr>
        <w:t xml:space="preserve"> : </w:t>
      </w:r>
      <w:r w:rsidR="00E7128C">
        <w:rPr>
          <w:rFonts w:ascii="Arial" w:eastAsia="Times New Roman" w:hAnsi="Arial" w:cs="Arial"/>
          <w:sz w:val="22"/>
          <w:szCs w:val="20"/>
          <w:lang w:eastAsia="ar-SA"/>
        </w:rPr>
        <w:t>______________________________________________________________</w:t>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r w:rsidR="00E7128C">
        <w:rPr>
          <w:rFonts w:ascii="Arial" w:eastAsia="Times New Roman" w:hAnsi="Arial" w:cs="Arial"/>
          <w:sz w:val="22"/>
          <w:szCs w:val="20"/>
          <w:lang w:eastAsia="ar-SA"/>
        </w:rPr>
        <w:tab/>
      </w:r>
    </w:p>
    <w:p w14:paraId="1490FAE4" w14:textId="77777777" w:rsidR="001D286D" w:rsidRPr="008D06C7" w:rsidRDefault="001D286D">
      <w:pPr>
        <w:pStyle w:val="En-tte"/>
        <w:tabs>
          <w:tab w:val="clear" w:pos="4818"/>
          <w:tab w:val="clear" w:pos="9637"/>
        </w:tabs>
        <w:rPr>
          <w:rFonts w:ascii="Arial" w:eastAsia="Times New Roman" w:hAnsi="Arial" w:cs="Arial"/>
          <w:sz w:val="22"/>
          <w:szCs w:val="20"/>
          <w:lang w:eastAsia="ar-SA"/>
        </w:rPr>
      </w:pPr>
    </w:p>
    <w:p w14:paraId="18F5AF1C" w14:textId="77777777" w:rsidR="00FE305C" w:rsidRPr="008D06C7" w:rsidRDefault="001D286D" w:rsidP="002D5678">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sidRPr="008D06C7">
        <w:rPr>
          <w:rFonts w:ascii="Arial" w:eastAsia="Times New Roman" w:hAnsi="Arial" w:cs="Arial"/>
          <w:b/>
          <w:szCs w:val="20"/>
          <w:lang w:eastAsia="ar-SA"/>
        </w:rPr>
        <w:t xml:space="preserve">FICHE à retourner LE PLUS RAPIDEMENT POSSIBLE  </w:t>
      </w:r>
    </w:p>
    <w:p w14:paraId="244B7414" w14:textId="77777777" w:rsidR="001D286D" w:rsidRPr="008D06C7" w:rsidRDefault="00FF409D" w:rsidP="00E7128C">
      <w:pPr>
        <w:pStyle w:val="En-tte"/>
        <w:pBdr>
          <w:top w:val="single" w:sz="4" w:space="1" w:color="EAEAEA"/>
          <w:left w:val="single" w:sz="4" w:space="4" w:color="EAEAEA"/>
          <w:bottom w:val="single" w:sz="4" w:space="1" w:color="EAEAEA"/>
          <w:right w:val="single" w:sz="4" w:space="4" w:color="EAEAEA"/>
        </w:pBdr>
        <w:shd w:val="clear" w:color="auto" w:fill="EAEAEA"/>
        <w:tabs>
          <w:tab w:val="clear" w:pos="4818"/>
          <w:tab w:val="clear" w:pos="9637"/>
        </w:tabs>
        <w:jc w:val="center"/>
        <w:rPr>
          <w:rFonts w:ascii="Arial" w:eastAsia="Times New Roman" w:hAnsi="Arial" w:cs="Arial"/>
          <w:b/>
          <w:szCs w:val="20"/>
          <w:lang w:eastAsia="ar-SA"/>
        </w:rPr>
      </w:pPr>
      <w:r>
        <w:rPr>
          <w:rFonts w:ascii="Arial" w:eastAsia="Times New Roman" w:hAnsi="Arial" w:cs="Arial"/>
          <w:b/>
          <w:szCs w:val="20"/>
          <w:lang w:eastAsia="ar-SA"/>
        </w:rPr>
        <w:t xml:space="preserve">A notre </w:t>
      </w:r>
      <w:r w:rsidR="00FE305C" w:rsidRPr="008D06C7">
        <w:rPr>
          <w:rFonts w:ascii="Arial" w:eastAsia="Times New Roman" w:hAnsi="Arial" w:cs="Arial"/>
          <w:b/>
          <w:szCs w:val="20"/>
          <w:lang w:eastAsia="ar-SA"/>
        </w:rPr>
        <w:t xml:space="preserve">adresse ci-dessous </w:t>
      </w:r>
    </w:p>
    <w:p w14:paraId="7DB0F1DD" w14:textId="77777777" w:rsidR="001D286D" w:rsidRDefault="001D286D">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p>
    <w:p w14:paraId="083B99E2" w14:textId="77777777" w:rsidR="002D5678" w:rsidRPr="00ED2E57" w:rsidRDefault="002D5678" w:rsidP="002D5678">
      <w:pPr>
        <w:ind w:left="-709"/>
        <w:jc w:val="both"/>
        <w:rPr>
          <w:sz w:val="20"/>
          <w:szCs w:val="20"/>
        </w:rPr>
      </w:pPr>
      <w:r w:rsidRPr="00ED2E57">
        <w:rPr>
          <w:sz w:val="20"/>
          <w:szCs w:val="20"/>
        </w:rPr>
        <w:t>J'autorise le comité à enregistrer mes données personnelles d'identité sur un listing, et à les publier sur le site du comité.</w:t>
      </w:r>
    </w:p>
    <w:p w14:paraId="718B2A79" w14:textId="77777777" w:rsidR="002D5678" w:rsidRDefault="002D5678" w:rsidP="002D5678">
      <w:pPr>
        <w:ind w:left="-709"/>
        <w:jc w:val="both"/>
        <w:rPr>
          <w:sz w:val="20"/>
          <w:szCs w:val="20"/>
        </w:rPr>
      </w:pPr>
      <w:r w:rsidRPr="00ED2E57">
        <w:rPr>
          <w:sz w:val="20"/>
          <w:szCs w:val="20"/>
        </w:rPr>
        <w:b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02E946B7" w14:textId="77777777" w:rsidR="002D5678" w:rsidRDefault="002D5678" w:rsidP="002D5678">
      <w:pPr>
        <w:ind w:left="-709"/>
        <w:jc w:val="both"/>
        <w:rPr>
          <w:sz w:val="20"/>
          <w:szCs w:val="20"/>
        </w:rPr>
      </w:pPr>
    </w:p>
    <w:p w14:paraId="4A4A9D8A" w14:textId="77777777" w:rsidR="002D5678" w:rsidRPr="00ED2E57" w:rsidRDefault="002D5678" w:rsidP="002D5678">
      <w:pPr>
        <w:ind w:left="-709"/>
        <w:jc w:val="right"/>
        <w:rPr>
          <w:sz w:val="20"/>
          <w:szCs w:val="20"/>
        </w:rPr>
      </w:pPr>
      <w:r>
        <w:rPr>
          <w:sz w:val="20"/>
          <w:szCs w:val="20"/>
        </w:rPr>
        <w:t>Date et signature</w:t>
      </w:r>
    </w:p>
    <w:p w14:paraId="2B8AA6C8" w14:textId="77777777" w:rsidR="001D286D" w:rsidRPr="00366F0F" w:rsidRDefault="00A04EE3" w:rsidP="00366F0F">
      <w:pPr>
        <w:tabs>
          <w:tab w:val="left" w:leader="dot" w:pos="1701"/>
          <w:tab w:val="left" w:leader="dot" w:pos="4111"/>
          <w:tab w:val="left" w:leader="dot" w:pos="5387"/>
          <w:tab w:val="left" w:leader="dot" w:pos="7371"/>
          <w:tab w:val="left" w:leader="dot" w:pos="9639"/>
        </w:tabs>
        <w:rPr>
          <w:rFonts w:ascii="Arial" w:eastAsia="Times New Roman" w:hAnsi="Arial" w:cs="Arial"/>
          <w:sz w:val="20"/>
          <w:szCs w:val="20"/>
          <w:lang w:eastAsia="ar-SA"/>
        </w:rPr>
      </w:pPr>
      <w:r>
        <w:rPr>
          <w:rFonts w:ascii="Arial" w:eastAsia="Times New Roman" w:hAnsi="Arial" w:cs="Arial"/>
          <w:noProof/>
          <w:sz w:val="20"/>
          <w:szCs w:val="20"/>
        </w:rPr>
        <mc:AlternateContent>
          <mc:Choice Requires="wps">
            <w:drawing>
              <wp:anchor distT="0" distB="0" distL="114300" distR="114300" simplePos="0" relativeHeight="251658240" behindDoc="0" locked="0" layoutInCell="1" allowOverlap="1" wp14:anchorId="188FBFE8" wp14:editId="5DC1E313">
                <wp:simplePos x="0" y="0"/>
                <wp:positionH relativeFrom="column">
                  <wp:posOffset>4175760</wp:posOffset>
                </wp:positionH>
                <wp:positionV relativeFrom="paragraph">
                  <wp:posOffset>45085</wp:posOffset>
                </wp:positionV>
                <wp:extent cx="2305050" cy="438150"/>
                <wp:effectExtent l="0" t="0" r="8890" b="1206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28868CA9" w14:textId="77777777" w:rsidR="002D5678" w:rsidRDefault="002D5678" w:rsidP="002D5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188FBFE8" id="_x0000_t202" coordsize="21600,21600" o:spt="202" path="m0,0l0,21600,21600,21600,21600,0xe">
                <v:stroke joinstyle="miter"/>
                <v:path gradientshapeok="t" o:connecttype="rect"/>
              </v:shapetype>
              <v:shape id="Text Box 4" o:spid="_x0000_s1026" type="#_x0000_t202" style="position:absolute;margin-left:328.8pt;margin-top:3.55pt;width:181.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">
                <v:textbox>
                  <w:txbxContent>
                    <w:p w14:paraId="28868CA9" w14:textId="77777777" w:rsidR="002D5678" w:rsidRDefault="002D5678" w:rsidP="002D5678"/>
                  </w:txbxContent>
                </v:textbox>
              </v:shape>
            </w:pict>
          </mc:Fallback>
        </mc:AlternateContent>
      </w:r>
    </w:p>
    <w:sectPr w:rsidR="001D286D" w:rsidRPr="00366F0F" w:rsidSect="00477180">
      <w:headerReference w:type="even" r:id="rId7"/>
      <w:headerReference w:type="default" r:id="rId8"/>
      <w:footerReference w:type="even" r:id="rId9"/>
      <w:footerReference w:type="default" r:id="rId10"/>
      <w:headerReference w:type="first" r:id="rId11"/>
      <w:footerReference w:type="first" r:id="rId12"/>
      <w:pgSz w:w="11905" w:h="16837"/>
      <w:pgMar w:top="2230" w:right="1134" w:bottom="1777" w:left="1134" w:header="709" w:footer="2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B18DD" w14:textId="77777777" w:rsidR="0055368A" w:rsidRDefault="0055368A">
      <w:r>
        <w:separator/>
      </w:r>
    </w:p>
  </w:endnote>
  <w:endnote w:type="continuationSeparator" w:id="0">
    <w:p w14:paraId="7A4A130A" w14:textId="77777777" w:rsidR="0055368A" w:rsidRDefault="00553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tarSymbol">
    <w:altName w:val="Arial Unicode MS"/>
    <w:panose1 w:val="020B0604020202020204"/>
    <w:charset w:val="0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22B7" w14:textId="77777777" w:rsidR="009E74D4" w:rsidRDefault="009E74D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6EB9F" w14:textId="3BE8DDC8" w:rsidR="001D286D" w:rsidRDefault="00F81806">
    <w:pPr>
      <w:pStyle w:val="Pieddepage"/>
      <w:tabs>
        <w:tab w:val="clear" w:pos="4818"/>
        <w:tab w:val="clear" w:pos="9637"/>
        <w:tab w:val="left" w:pos="4111"/>
      </w:tabs>
      <w:jc w:val="center"/>
      <w:rPr>
        <w:rFonts w:eastAsia="Times New Roman"/>
        <w:b/>
        <w:bCs/>
        <w:sz w:val="20"/>
        <w:szCs w:val="20"/>
        <w:lang w:eastAsia="ar-SA"/>
      </w:rPr>
    </w:pPr>
    <w:r>
      <w:rPr>
        <w:rFonts w:eastAsia="Times New Roman"/>
        <w:noProof/>
        <w:sz w:val="20"/>
        <w:szCs w:val="20"/>
      </w:rPr>
      <w:drawing>
        <wp:anchor distT="0" distB="0" distL="114300" distR="114300" simplePos="0" relativeHeight="251661824" behindDoc="0" locked="0" layoutInCell="1" allowOverlap="1" wp14:anchorId="6F910CCF" wp14:editId="41372421">
          <wp:simplePos x="0" y="0"/>
          <wp:positionH relativeFrom="column">
            <wp:posOffset>-618490</wp:posOffset>
          </wp:positionH>
          <wp:positionV relativeFrom="paragraph">
            <wp:posOffset>48895</wp:posOffset>
          </wp:positionV>
          <wp:extent cx="1219835" cy="68580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219835" cy="685800"/>
                  </a:xfrm>
                  <a:prstGeom prst="rect">
                    <a:avLst/>
                  </a:prstGeom>
                </pic:spPr>
              </pic:pic>
            </a:graphicData>
          </a:graphic>
          <wp14:sizeRelH relativeFrom="margin">
            <wp14:pctWidth>0</wp14:pctWidth>
          </wp14:sizeRelH>
          <wp14:sizeRelV relativeFrom="margin">
            <wp14:pctHeight>0</wp14:pctHeight>
          </wp14:sizeRelV>
        </wp:anchor>
      </w:drawing>
    </w:r>
  </w:p>
  <w:p w14:paraId="229A348B" w14:textId="77777777" w:rsidR="001D286D" w:rsidRDefault="001D286D">
    <w:pPr>
      <w:pStyle w:val="Pieddepage"/>
      <w:tabs>
        <w:tab w:val="clear" w:pos="4818"/>
        <w:tab w:val="clear" w:pos="9637"/>
        <w:tab w:val="left" w:pos="4111"/>
      </w:tabs>
      <w:jc w:val="center"/>
      <w:rPr>
        <w:rFonts w:eastAsia="Times New Roman"/>
        <w:b/>
        <w:bCs/>
        <w:lang w:eastAsia="ar-SA"/>
      </w:rPr>
    </w:pPr>
    <w:r>
      <w:rPr>
        <w:rFonts w:eastAsia="Times New Roman"/>
        <w:b/>
        <w:bCs/>
        <w:lang w:eastAsia="ar-SA"/>
      </w:rPr>
      <w:t>Comité 44 de Volley-Ball</w:t>
    </w:r>
  </w:p>
  <w:p w14:paraId="10DE73C5" w14:textId="77777777" w:rsidR="001D286D" w:rsidRDefault="00FE305C" w:rsidP="00FE305C">
    <w:pPr>
      <w:pStyle w:val="Pieddepage"/>
      <w:tabs>
        <w:tab w:val="clear" w:pos="4818"/>
        <w:tab w:val="clear" w:pos="9637"/>
        <w:tab w:val="left" w:pos="4111"/>
      </w:tabs>
      <w:jc w:val="center"/>
      <w:rPr>
        <w:rFonts w:eastAsia="Times New Roman"/>
        <w:sz w:val="20"/>
        <w:szCs w:val="20"/>
        <w:lang w:eastAsia="ar-SA"/>
      </w:rPr>
    </w:pPr>
    <w:r>
      <w:rPr>
        <w:rFonts w:eastAsia="Times New Roman"/>
        <w:sz w:val="20"/>
        <w:szCs w:val="20"/>
        <w:lang w:eastAsia="ar-SA"/>
      </w:rPr>
      <w:t>MAISON DES SPORTS – BATIMENT C</w:t>
    </w:r>
  </w:p>
  <w:p w14:paraId="410BF3AE" w14:textId="77777777" w:rsidR="00FE305C" w:rsidRDefault="00A04EE3" w:rsidP="00FE305C">
    <w:pPr>
      <w:pStyle w:val="Pieddepage"/>
      <w:tabs>
        <w:tab w:val="clear" w:pos="4818"/>
        <w:tab w:val="clear" w:pos="9637"/>
        <w:tab w:val="left" w:pos="4111"/>
      </w:tabs>
      <w:jc w:val="center"/>
      <w:rPr>
        <w:rFonts w:eastAsia="Times New Roman"/>
        <w:sz w:val="20"/>
        <w:szCs w:val="20"/>
        <w:lang w:eastAsia="ar-SA"/>
      </w:rPr>
    </w:pPr>
    <w:r>
      <w:rPr>
        <w:rFonts w:eastAsia="Times New Roman"/>
        <w:noProof/>
        <w:sz w:val="20"/>
        <w:szCs w:val="20"/>
      </w:rPr>
      <mc:AlternateContent>
        <mc:Choice Requires="wps">
          <w:drawing>
            <wp:anchor distT="0" distB="0" distL="114300" distR="114300" simplePos="0" relativeHeight="251658752" behindDoc="0" locked="0" layoutInCell="1" allowOverlap="1" wp14:anchorId="1311B06F" wp14:editId="28AA4E32">
              <wp:simplePos x="0" y="0"/>
              <wp:positionH relativeFrom="column">
                <wp:posOffset>4849495</wp:posOffset>
              </wp:positionH>
              <wp:positionV relativeFrom="paragraph">
                <wp:posOffset>-373380</wp:posOffset>
              </wp:positionV>
              <wp:extent cx="297815" cy="266700"/>
              <wp:effectExtent l="0" t="0" r="508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AFF64" w14:textId="16498068" w:rsidR="00FD0591" w:rsidRDefault="00FD0591" w:rsidP="00FD0591"/>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type w14:anchorId="1311B06F" id="_x0000_t202" coordsize="21600,21600" o:spt="202" path="m0,0l0,21600,21600,21600,21600,0xe">
              <v:stroke joinstyle="miter"/>
              <v:path gradientshapeok="t" o:connecttype="rect"/>
            </v:shapetype>
            <v:shape id="Zone de texte 2" o:spid="_x0000_s1028" type="#_x0000_t202" style="position:absolute;left:0;text-align:left;margin-left:381.85pt;margin-top:-29.35pt;width:23.45pt;height:21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" filled="f" stroked="f">
              <v:textbox style="mso-fit-shape-to-text:t">
                <w:txbxContent>
                  <w:p w14:paraId="13EAFF64" w14:textId="16498068" w:rsidR="00FD0591" w:rsidRDefault="00FD0591" w:rsidP="00FD0591"/>
                </w:txbxContent>
              </v:textbox>
            </v:shape>
          </w:pict>
        </mc:Fallback>
      </mc:AlternateContent>
    </w:r>
    <w:r w:rsidR="00FE305C">
      <w:rPr>
        <w:rFonts w:eastAsia="Times New Roman"/>
        <w:sz w:val="20"/>
        <w:szCs w:val="20"/>
        <w:lang w:eastAsia="ar-SA"/>
      </w:rPr>
      <w:t>44, rue Romain ROLLAND – 44100 NANTES</w:t>
    </w:r>
  </w:p>
  <w:p w14:paraId="02902D03" w14:textId="77777777" w:rsidR="001D286D" w:rsidRDefault="001D286D">
    <w:pPr>
      <w:pStyle w:val="Pieddepage"/>
      <w:tabs>
        <w:tab w:val="clear" w:pos="4818"/>
        <w:tab w:val="clear" w:pos="9637"/>
        <w:tab w:val="left" w:pos="4111"/>
      </w:tabs>
      <w:jc w:val="center"/>
      <w:rPr>
        <w:rFonts w:eastAsia="Times New Roman"/>
        <w:sz w:val="20"/>
        <w:szCs w:val="20"/>
        <w:lang w:eastAsia="ar-SA"/>
      </w:rPr>
    </w:pPr>
    <w:r>
      <w:rPr>
        <w:rFonts w:eastAsia="Times New Roman"/>
        <w:sz w:val="20"/>
        <w:szCs w:val="20"/>
        <w:lang w:eastAsia="ar-SA"/>
      </w:rPr>
      <w:t xml:space="preserve">Tél : 02-40-20-04-32    Email : </w:t>
    </w:r>
    <w:hyperlink r:id="rId2" w:history="1">
      <w:r w:rsidR="0087525B" w:rsidRPr="00C232C3">
        <w:rPr>
          <w:rStyle w:val="Lienhypertexte"/>
        </w:rPr>
        <w:t>volleyloisir44@orange.fr</w:t>
      </w:r>
    </w:hyperlink>
  </w:p>
  <w:p w14:paraId="701B748C" w14:textId="77777777" w:rsidR="001D286D" w:rsidRDefault="001D286D">
    <w:pPr>
      <w:pStyle w:val="Pieddepage"/>
      <w:tabs>
        <w:tab w:val="clear" w:pos="4818"/>
        <w:tab w:val="clear" w:pos="9637"/>
        <w:tab w:val="left" w:pos="4111"/>
      </w:tabs>
      <w:jc w:val="center"/>
      <w:rPr>
        <w:rFonts w:eastAsia="Times New Roman"/>
        <w:sz w:val="20"/>
        <w:szCs w:val="20"/>
        <w:lang w:eastAsia="ar-S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6AB6" w14:textId="77777777" w:rsidR="009E74D4" w:rsidRDefault="009E74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67F92" w14:textId="77777777" w:rsidR="0055368A" w:rsidRDefault="0055368A">
      <w:r>
        <w:separator/>
      </w:r>
    </w:p>
  </w:footnote>
  <w:footnote w:type="continuationSeparator" w:id="0">
    <w:p w14:paraId="73BF39ED" w14:textId="77777777" w:rsidR="0055368A" w:rsidRDefault="00553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71534" w14:textId="77777777" w:rsidR="009E74D4" w:rsidRDefault="009E74D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087B9" w14:textId="70E3F850" w:rsidR="008D06C7" w:rsidRPr="008D06C7" w:rsidRDefault="00F81806" w:rsidP="008D06C7">
    <w:pPr>
      <w:pStyle w:val="En-tte"/>
      <w:tabs>
        <w:tab w:val="clear" w:pos="4818"/>
        <w:tab w:val="left" w:pos="1980"/>
        <w:tab w:val="left" w:pos="3105"/>
        <w:tab w:val="left" w:pos="4245"/>
      </w:tabs>
      <w:ind w:left="2983" w:firstLine="1271"/>
      <w:rPr>
        <w:b/>
        <w:bCs/>
        <w:sz w:val="32"/>
        <w:szCs w:val="32"/>
      </w:rPr>
    </w:pPr>
    <w:r>
      <w:rPr>
        <w:b/>
        <w:bCs/>
        <w:noProof/>
        <w:sz w:val="32"/>
        <w:szCs w:val="32"/>
      </w:rPr>
      <w:drawing>
        <wp:anchor distT="0" distB="0" distL="114300" distR="114300" simplePos="0" relativeHeight="251659776" behindDoc="0" locked="0" layoutInCell="1" allowOverlap="1" wp14:anchorId="1CCFD745" wp14:editId="5C654B4F">
          <wp:simplePos x="0" y="0"/>
          <wp:positionH relativeFrom="column">
            <wp:posOffset>-529590</wp:posOffset>
          </wp:positionH>
          <wp:positionV relativeFrom="paragraph">
            <wp:posOffset>-69215</wp:posOffset>
          </wp:positionV>
          <wp:extent cx="1709420" cy="600710"/>
          <wp:effectExtent l="0" t="0" r="0" b="8890"/>
          <wp:wrapTight wrapText="bothSides">
            <wp:wrapPolygon edited="0">
              <wp:start x="0" y="0"/>
              <wp:lineTo x="0" y="21006"/>
              <wp:lineTo x="21183" y="21006"/>
              <wp:lineTo x="2118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709420" cy="600710"/>
                  </a:xfrm>
                  <a:prstGeom prst="rect">
                    <a:avLst/>
                  </a:prstGeom>
                </pic:spPr>
              </pic:pic>
            </a:graphicData>
          </a:graphic>
          <wp14:sizeRelH relativeFrom="margin">
            <wp14:pctWidth>0</wp14:pctWidth>
          </wp14:sizeRelH>
          <wp14:sizeRelV relativeFrom="margin">
            <wp14:pctHeight>0</wp14:pctHeight>
          </wp14:sizeRelV>
        </wp:anchor>
      </w:drawing>
    </w:r>
    <w:r w:rsidR="008D06C7">
      <w:rPr>
        <w:rFonts w:ascii="Arial" w:eastAsia="Times New Roman" w:hAnsi="Arial"/>
        <w:b/>
        <w:sz w:val="32"/>
        <w:szCs w:val="20"/>
      </w:rPr>
      <w:t xml:space="preserve">     </w:t>
    </w:r>
    <w:r w:rsidR="00A04EE3" w:rsidRPr="00FE208E">
      <w:rPr>
        <w:rFonts w:ascii="Arial" w:eastAsia="Times New Roman" w:hAnsi="Arial"/>
        <w:b/>
        <w:noProof/>
        <w:sz w:val="32"/>
        <w:szCs w:val="20"/>
      </w:rPr>
      <mc:AlternateContent>
        <mc:Choice Requires="wps">
          <w:drawing>
            <wp:inline distT="0" distB="0" distL="0" distR="0" wp14:anchorId="23734C64" wp14:editId="19466715">
              <wp:extent cx="2882900" cy="381000"/>
              <wp:effectExtent l="12700" t="12700" r="18415" b="127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381000"/>
                      </a:xfrm>
                      <a:prstGeom prst="rect">
                        <a:avLst/>
                      </a:prstGeom>
                      <a:extLst>
                        <a:ext uri="{AF507438-7753-43E0-B8FC-AC1667EBCBE1}">
                          <a14:hiddenEffects xmlns:a14="http://schemas.microsoft.com/office/drawing/2010/main">
                            <a:effectLst/>
                          </a14:hiddenEffects>
                        </a:ext>
                      </a:extLst>
                    </wps:spPr>
                    <wps:txbx>
                      <w:txbxContent>
                        <w:p w14:paraId="75BF7A90" w14:textId="77777777" w:rsidR="00A04EE3" w:rsidRPr="00F81806" w:rsidRDefault="00A04EE3" w:rsidP="00A04EE3">
                          <w:pPr>
                            <w:pStyle w:val="NormalWeb"/>
                            <w:spacing w:before="0" w:beforeAutospacing="0" w:after="0" w:afterAutospacing="0"/>
                            <w:jc w:val="center"/>
                            <w:rPr>
                              <w:sz w:val="48"/>
                              <w:szCs w:val="48"/>
                            </w:rPr>
                          </w:pPr>
                          <w:r w:rsidRPr="00F81806">
                            <w:rPr>
                              <w:rFonts w:ascii="Arial" w:eastAsia="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w:pict>
            <v:shapetype w14:anchorId="23734C64" id="_x0000_t202" coordsize="21600,21600" o:spt="202" path="m,l,21600r21600,l21600,xe">
              <v:stroke joinstyle="miter"/>
              <v:path gradientshapeok="t" o:connecttype="rect"/>
            </v:shapetype>
            <v:shape id="WordArt 1" o:spid="_x0000_s1027" type="#_x0000_t202" style="width:227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" filled="f" stroked="f">
              <o:lock v:ext="edit" shapetype="t"/>
              <v:textbox style="mso-fit-shape-to-text:t">
                <w:txbxContent>
                  <w:p w14:paraId="75BF7A90" w14:textId="77777777" w:rsidR="00A04EE3" w:rsidRPr="00F81806" w:rsidRDefault="00A04EE3" w:rsidP="00A04EE3">
                    <w:pPr>
                      <w:pStyle w:val="NormalWeb"/>
                      <w:spacing w:before="0" w:beforeAutospacing="0" w:after="0" w:afterAutospacing="0"/>
                      <w:jc w:val="center"/>
                      <w:rPr>
                        <w:sz w:val="48"/>
                        <w:szCs w:val="48"/>
                      </w:rPr>
                    </w:pPr>
                    <w:r w:rsidRPr="00F81806">
                      <w:rPr>
                        <w:rFonts w:ascii="Arial" w:eastAsia="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42E37D9A" w14:textId="3506FB74" w:rsidR="008D06C7" w:rsidRDefault="008D06C7" w:rsidP="008D06C7">
    <w:pPr>
      <w:pStyle w:val="En-tte"/>
    </w:pPr>
    <w:r>
      <w:tab/>
    </w:r>
    <w:r>
      <w:tab/>
      <w:t xml:space="preserve">                                                              </w:t>
    </w:r>
  </w:p>
  <w:p w14:paraId="2C565C08" w14:textId="5542B3D6" w:rsidR="001D286D" w:rsidRPr="002D5678" w:rsidRDefault="008D06C7" w:rsidP="002D5678">
    <w:pPr>
      <w:pStyle w:val="En-tte"/>
      <w:rPr>
        <w:rFonts w:ascii="Arial" w:hAnsi="Arial" w:cs="Arial"/>
        <w:b/>
        <w:i/>
        <w:sz w:val="36"/>
        <w:szCs w:val="36"/>
      </w:rPr>
    </w:pPr>
    <w:r>
      <w:tab/>
      <w:t xml:space="preserve">                                                                   </w:t>
    </w:r>
    <w:r w:rsidR="003725B2">
      <w:rPr>
        <w:rFonts w:ascii="Arial" w:hAnsi="Arial" w:cs="Arial"/>
        <w:b/>
        <w:i/>
        <w:sz w:val="36"/>
        <w:szCs w:val="36"/>
      </w:rPr>
      <w:t xml:space="preserve">Saison </w:t>
    </w:r>
    <w:r w:rsidR="000619B4">
      <w:rPr>
        <w:rFonts w:ascii="Arial" w:hAnsi="Arial" w:cs="Arial"/>
        <w:b/>
        <w:i/>
        <w:sz w:val="36"/>
        <w:szCs w:val="36"/>
      </w:rPr>
      <w:t>202</w:t>
    </w:r>
    <w:r w:rsidR="00274F21">
      <w:rPr>
        <w:rFonts w:ascii="Arial" w:hAnsi="Arial" w:cs="Arial"/>
        <w:b/>
        <w:i/>
        <w:sz w:val="36"/>
        <w:szCs w:val="36"/>
      </w:rPr>
      <w:t>4</w:t>
    </w:r>
    <w:r w:rsidR="000619B4">
      <w:rPr>
        <w:rFonts w:ascii="Arial" w:hAnsi="Arial" w:cs="Arial"/>
        <w:b/>
        <w:i/>
        <w:sz w:val="36"/>
        <w:szCs w:val="36"/>
      </w:rPr>
      <w:t>-202</w:t>
    </w:r>
    <w:r w:rsidR="00274F21">
      <w:rPr>
        <w:rFonts w:ascii="Arial" w:hAnsi="Arial" w:cs="Arial"/>
        <w:b/>
        <w:i/>
        <w:sz w:val="36"/>
        <w:szCs w:val="36"/>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7BAA" w14:textId="77777777" w:rsidR="009E74D4" w:rsidRDefault="009E74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64F"/>
    <w:rsid w:val="00013419"/>
    <w:rsid w:val="00035723"/>
    <w:rsid w:val="000619B4"/>
    <w:rsid w:val="00073905"/>
    <w:rsid w:val="001D286D"/>
    <w:rsid w:val="00204484"/>
    <w:rsid w:val="0023179E"/>
    <w:rsid w:val="00274F21"/>
    <w:rsid w:val="002A1AEA"/>
    <w:rsid w:val="002D5678"/>
    <w:rsid w:val="00366F0F"/>
    <w:rsid w:val="003725B2"/>
    <w:rsid w:val="00477180"/>
    <w:rsid w:val="004F1DFA"/>
    <w:rsid w:val="00544365"/>
    <w:rsid w:val="0055368A"/>
    <w:rsid w:val="006807A6"/>
    <w:rsid w:val="006B21BF"/>
    <w:rsid w:val="006D7C58"/>
    <w:rsid w:val="00745F85"/>
    <w:rsid w:val="00757249"/>
    <w:rsid w:val="007A0315"/>
    <w:rsid w:val="007E2DEF"/>
    <w:rsid w:val="00867777"/>
    <w:rsid w:val="0087525B"/>
    <w:rsid w:val="008D06C7"/>
    <w:rsid w:val="0095062F"/>
    <w:rsid w:val="00977774"/>
    <w:rsid w:val="009E74D4"/>
    <w:rsid w:val="009F5EC8"/>
    <w:rsid w:val="00A04EE3"/>
    <w:rsid w:val="00B9379C"/>
    <w:rsid w:val="00C626BA"/>
    <w:rsid w:val="00CB0A58"/>
    <w:rsid w:val="00CB3DFD"/>
    <w:rsid w:val="00CD1D13"/>
    <w:rsid w:val="00D34A35"/>
    <w:rsid w:val="00D50901"/>
    <w:rsid w:val="00D6564F"/>
    <w:rsid w:val="00E31234"/>
    <w:rsid w:val="00E678B9"/>
    <w:rsid w:val="00E7128C"/>
    <w:rsid w:val="00F44DDB"/>
    <w:rsid w:val="00F81806"/>
    <w:rsid w:val="00FD0591"/>
    <w:rsid w:val="00FE305C"/>
    <w:rsid w:val="00FE4A95"/>
    <w:rsid w:val="00FE4B08"/>
    <w:rsid w:val="00FF40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11536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pPr>
    <w:rPr>
      <w:rFonts w:eastAsia="Lucida Sans Unicode"/>
      <w:sz w:val="24"/>
      <w:szCs w:val="24"/>
    </w:rPr>
  </w:style>
  <w:style w:type="paragraph" w:styleId="Titre1">
    <w:name w:val="heading 1"/>
    <w:basedOn w:val="Normal"/>
    <w:next w:val="Normal"/>
    <w:qFormat/>
    <w:pPr>
      <w:keepNext/>
      <w:numPr>
        <w:numId w:val="1"/>
      </w:numPr>
      <w:tabs>
        <w:tab w:val="left" w:pos="851"/>
      </w:tabs>
      <w:ind w:left="0" w:firstLine="0"/>
      <w:jc w:val="center"/>
      <w:outlineLvl w:val="0"/>
    </w:pPr>
    <w:rPr>
      <w:rFonts w:ascii="Arial"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Times New Roman" w:hAnsi="Times New Roman"/>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tarSymbol" w:hAnsi="StarSymbol" w:cs="StarSymbol"/>
      <w:sz w:val="18"/>
      <w:szCs w:val="18"/>
    </w:rPr>
  </w:style>
  <w:style w:type="character" w:customStyle="1" w:styleId="WW8Num1z1">
    <w:name w:val="WW8Num1z1"/>
    <w:rPr>
      <w:rFonts w:ascii="Wingdings 2" w:hAnsi="Wingdings 2" w:cs="StarSymbol"/>
      <w:sz w:val="18"/>
      <w:szCs w:val="18"/>
    </w:rPr>
  </w:style>
  <w:style w:type="character" w:customStyle="1" w:styleId="WW8Num2z1">
    <w:name w:val="WW8Num2z1"/>
    <w:rPr>
      <w:rFonts w:ascii="Courier New" w:hAnsi="Courier New"/>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Lienhypertexte">
    <w:name w:val="Hyperlink"/>
    <w:rPr>
      <w:color w:val="000080"/>
      <w:u w:val="single"/>
    </w:rPr>
  </w:style>
  <w:style w:type="character" w:styleId="Lienhypertextesuivivisit">
    <w:name w:val="FollowedHyperlink"/>
    <w:rPr>
      <w:color w:val="800000"/>
      <w:u w:val="single"/>
    </w:rPr>
  </w:style>
  <w:style w:type="character" w:customStyle="1" w:styleId="WW8Num4z1">
    <w:name w:val="WW8Num4z1"/>
    <w:rPr>
      <w:rFonts w:ascii="Wingdings 2" w:hAnsi="Wingdings 2" w:cs="StarSymbol"/>
      <w:sz w:val="18"/>
      <w:szCs w:val="18"/>
    </w:rPr>
  </w:style>
  <w:style w:type="paragraph" w:customStyle="1" w:styleId="Titre10">
    <w:name w:val="Titre1"/>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pPr>
      <w:spacing w:after="120"/>
    </w:p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Rpertoire">
    <w:name w:val="Répertoire"/>
    <w:basedOn w:val="Normal"/>
    <w:pPr>
      <w:suppressLineNumbers/>
    </w:pPr>
    <w:rPr>
      <w:rFonts w:cs="Tahoma"/>
    </w:rPr>
  </w:style>
  <w:style w:type="paragraph" w:styleId="En-tte">
    <w:name w:val="header"/>
    <w:basedOn w:val="Normal"/>
    <w:pPr>
      <w:suppressLineNumbers/>
      <w:tabs>
        <w:tab w:val="center" w:pos="4818"/>
        <w:tab w:val="right" w:pos="9637"/>
      </w:tabs>
    </w:pPr>
  </w:style>
  <w:style w:type="paragraph" w:styleId="Pieddepage">
    <w:name w:val="footer"/>
    <w:basedOn w:val="Normal"/>
    <w:pPr>
      <w:suppressLineNumbers/>
      <w:tabs>
        <w:tab w:val="center" w:pos="4818"/>
        <w:tab w:val="right" w:pos="9637"/>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Standard">
    <w:name w:val="Standard"/>
    <w:rsid w:val="008D06C7"/>
    <w:pPr>
      <w:widowControl w:val="0"/>
      <w:suppressAutoHyphens/>
      <w:autoSpaceDN w:val="0"/>
      <w:textAlignment w:val="baseline"/>
    </w:pPr>
    <w:rPr>
      <w:rFonts w:eastAsia="Lucida Sans Unicode" w:cs="Tahoma"/>
      <w:kern w:val="3"/>
      <w:sz w:val="24"/>
      <w:szCs w:val="24"/>
    </w:rPr>
  </w:style>
  <w:style w:type="paragraph" w:styleId="NormalWeb">
    <w:name w:val="Normal (Web)"/>
    <w:basedOn w:val="Normal"/>
    <w:uiPriority w:val="99"/>
    <w:semiHidden/>
    <w:unhideWhenUsed/>
    <w:rsid w:val="00A04EE3"/>
    <w:pPr>
      <w:widowControl/>
      <w:suppressAutoHyphens w:val="0"/>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volleyloisir44@orange.fr" TargetMode="External"/><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279</Words>
  <Characters>1540</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1816</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cp:lastModifiedBy>Microsoft Office User</cp:lastModifiedBy>
  <cp:revision>2</cp:revision>
  <cp:lastPrinted>2018-09-05T08:11:00Z</cp:lastPrinted>
  <dcterms:created xsi:type="dcterms:W3CDTF">2024-09-04T23:21:00Z</dcterms:created>
  <dcterms:modified xsi:type="dcterms:W3CDTF">2024-09-04T23:21:00Z</dcterms:modified>
</cp:coreProperties>
</file>